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3F2D16" w14:textId="6A8B66EB" w:rsidR="0024169A" w:rsidRDefault="0024169A" w:rsidP="008C4448">
      <w:pPr>
        <w:pStyle w:val="10"/>
        <w:jc w:val="center"/>
        <w:rPr>
          <w:rFonts w:asciiTheme="minorEastAsia" w:eastAsiaTheme="minorEastAsia" w:hAnsiTheme="minorEastAsia" w:cs="メイリオ"/>
          <w:b/>
          <w:bCs/>
          <w:sz w:val="24"/>
          <w:szCs w:val="24"/>
          <w:lang w:val="ja-JP"/>
        </w:rPr>
      </w:pPr>
      <w:r w:rsidRPr="00942F0B">
        <w:rPr>
          <w:rFonts w:asciiTheme="minorEastAsia" w:eastAsiaTheme="minorEastAsia" w:hAnsiTheme="minorEastAsia" w:cs="メイリオ"/>
          <w:b/>
          <w:bCs/>
          <w:sz w:val="24"/>
          <w:szCs w:val="24"/>
          <w:lang w:val="ja-JP"/>
        </w:rPr>
        <w:t>職　務　経　歴　書</w:t>
      </w:r>
    </w:p>
    <w:p w14:paraId="00F822A9" w14:textId="77777777" w:rsidR="00942F0B" w:rsidRPr="00942F0B" w:rsidRDefault="00942F0B" w:rsidP="008C4448">
      <w:pPr>
        <w:pStyle w:val="10"/>
        <w:jc w:val="center"/>
        <w:rPr>
          <w:rFonts w:asciiTheme="minorEastAsia" w:eastAsiaTheme="minorEastAsia" w:hAnsiTheme="minorEastAsia" w:cs="メイリオ"/>
          <w:b/>
          <w:bCs/>
          <w:sz w:val="22"/>
          <w:szCs w:val="24"/>
        </w:rPr>
      </w:pPr>
    </w:p>
    <w:p w14:paraId="73B18DBD" w14:textId="0C5F60C6" w:rsidR="0024169A" w:rsidRPr="00477F4F" w:rsidRDefault="00C67328" w:rsidP="008C4448">
      <w:pPr>
        <w:pStyle w:val="10"/>
        <w:jc w:val="right"/>
        <w:rPr>
          <w:rFonts w:asciiTheme="minorEastAsia" w:eastAsiaTheme="minorEastAsia" w:hAnsiTheme="minorEastAsia" w:cs="メイリオ"/>
          <w:bCs/>
        </w:rPr>
      </w:pPr>
      <w:r>
        <w:rPr>
          <w:rFonts w:asciiTheme="minorEastAsia" w:eastAsiaTheme="minorEastAsia" w:hAnsiTheme="minorEastAsia" w:cs="メイリオ" w:hint="eastAsia"/>
          <w:bCs/>
        </w:rPr>
        <w:t>〇〇〇</w:t>
      </w:r>
      <w:r>
        <w:rPr>
          <w:rFonts w:asciiTheme="minorEastAsia" w:eastAsiaTheme="minorEastAsia" w:hAnsiTheme="minorEastAsia" w:cs="メイリオ"/>
          <w:bCs/>
        </w:rPr>
        <w:t>〇</w:t>
      </w:r>
      <w:r w:rsidR="004F0DC3" w:rsidRPr="00477F4F">
        <w:rPr>
          <w:rFonts w:asciiTheme="minorEastAsia" w:eastAsiaTheme="minorEastAsia" w:hAnsiTheme="minorEastAsia" w:cs="メイリオ" w:hint="eastAsia"/>
          <w:bCs/>
          <w:lang w:val="ja-JP"/>
        </w:rPr>
        <w:t>年</w:t>
      </w:r>
      <w:r>
        <w:rPr>
          <w:rFonts w:asciiTheme="minorEastAsia" w:eastAsiaTheme="minorEastAsia" w:hAnsiTheme="minorEastAsia" w:cs="メイリオ"/>
          <w:bCs/>
        </w:rPr>
        <w:t>〇</w:t>
      </w:r>
      <w:r w:rsidR="004F0DC3" w:rsidRPr="00477F4F">
        <w:rPr>
          <w:rFonts w:asciiTheme="minorEastAsia" w:eastAsiaTheme="minorEastAsia" w:hAnsiTheme="minorEastAsia" w:cs="メイリオ" w:hint="eastAsia"/>
          <w:bCs/>
          <w:lang w:val="ja-JP"/>
        </w:rPr>
        <w:t>月</w:t>
      </w:r>
      <w:r>
        <w:rPr>
          <w:rFonts w:asciiTheme="minorEastAsia" w:eastAsiaTheme="minorEastAsia" w:hAnsiTheme="minorEastAsia" w:cs="メイリオ"/>
          <w:bCs/>
        </w:rPr>
        <w:t>〇</w:t>
      </w:r>
      <w:r>
        <w:rPr>
          <w:rFonts w:asciiTheme="minorEastAsia" w:eastAsiaTheme="minorEastAsia" w:hAnsiTheme="minorEastAsia" w:cs="メイリオ" w:hint="eastAsia"/>
          <w:bCs/>
        </w:rPr>
        <w:t>〇</w:t>
      </w:r>
      <w:r w:rsidR="004F0DC3" w:rsidRPr="00477F4F">
        <w:rPr>
          <w:rFonts w:asciiTheme="minorEastAsia" w:eastAsiaTheme="minorEastAsia" w:hAnsiTheme="minorEastAsia" w:cs="メイリオ" w:hint="eastAsia"/>
          <w:bCs/>
          <w:lang w:val="ja-JP"/>
        </w:rPr>
        <w:t>日現在</w:t>
      </w:r>
    </w:p>
    <w:p w14:paraId="7D978950" w14:textId="65AFF8D3" w:rsidR="0024169A" w:rsidRPr="00B21FB3" w:rsidRDefault="000F2F0A" w:rsidP="0089511D">
      <w:pPr>
        <w:pStyle w:val="10"/>
        <w:wordWrap w:val="0"/>
        <w:jc w:val="right"/>
        <w:rPr>
          <w:rFonts w:asciiTheme="minorEastAsia" w:eastAsiaTheme="minorEastAsia" w:hAnsiTheme="minorEastAsia" w:cs="メイリオ"/>
          <w:u w:val="single"/>
        </w:rPr>
      </w:pPr>
      <w:r w:rsidRPr="00B21FB3">
        <w:rPr>
          <w:rFonts w:asciiTheme="minorEastAsia" w:eastAsiaTheme="minorEastAsia" w:hAnsiTheme="minorEastAsia" w:cs="メイリオ" w:hint="eastAsia"/>
          <w:u w:val="single"/>
          <w:lang w:val="ja-JP"/>
        </w:rPr>
        <w:t>氏名</w:t>
      </w:r>
      <w:r w:rsidRPr="00B21FB3">
        <w:rPr>
          <w:rFonts w:asciiTheme="minorEastAsia" w:eastAsiaTheme="minorEastAsia" w:hAnsiTheme="minorEastAsia" w:cs="メイリオ" w:hint="eastAsia"/>
          <w:u w:val="single"/>
        </w:rPr>
        <w:t>：</w:t>
      </w:r>
      <w:r w:rsidR="00C67328">
        <w:rPr>
          <w:rFonts w:asciiTheme="minorEastAsia" w:eastAsiaTheme="minorEastAsia" w:hAnsiTheme="minorEastAsia" w:cs="メイリオ" w:hint="eastAsia"/>
          <w:u w:val="single"/>
        </w:rPr>
        <w:t>〇〇</w:t>
      </w:r>
      <w:r w:rsidR="00DB43F4" w:rsidRPr="00DB43F4">
        <w:rPr>
          <w:rFonts w:asciiTheme="minorEastAsia" w:eastAsiaTheme="minorEastAsia" w:hAnsiTheme="minorEastAsia" w:cs="メイリオ"/>
          <w:u w:val="single"/>
        </w:rPr>
        <w:t xml:space="preserve"> </w:t>
      </w:r>
      <w:r w:rsidR="00C67328">
        <w:rPr>
          <w:rFonts w:asciiTheme="minorEastAsia" w:eastAsiaTheme="minorEastAsia" w:hAnsiTheme="minorEastAsia" w:cs="メイリオ" w:hint="eastAsia"/>
          <w:u w:val="single"/>
        </w:rPr>
        <w:t>〇〇</w:t>
      </w:r>
      <w:r w:rsidR="00B21FB3" w:rsidRPr="00B21FB3">
        <w:rPr>
          <w:rFonts w:asciiTheme="minorEastAsia" w:eastAsiaTheme="minorEastAsia" w:hAnsiTheme="minorEastAsia" w:cs="メイリオ" w:hint="eastAsia"/>
          <w:u w:val="single"/>
        </w:rPr>
        <w:t xml:space="preserve"> </w:t>
      </w:r>
    </w:p>
    <w:p w14:paraId="6FA0F33E" w14:textId="04FD1023" w:rsidR="00942F0B" w:rsidRDefault="00942F0B" w:rsidP="00942F0B">
      <w:pPr>
        <w:pStyle w:val="10"/>
        <w:jc w:val="right"/>
        <w:rPr>
          <w:rFonts w:asciiTheme="minorEastAsia" w:eastAsiaTheme="minorEastAsia" w:hAnsiTheme="minorEastAsia" w:cs="メイリオ"/>
          <w:u w:val="single"/>
        </w:rPr>
      </w:pPr>
    </w:p>
    <w:p w14:paraId="7B60C8EE" w14:textId="77777777" w:rsidR="00B21FB3" w:rsidRPr="00942F0B" w:rsidRDefault="00B21FB3" w:rsidP="00942F0B">
      <w:pPr>
        <w:pStyle w:val="10"/>
        <w:jc w:val="right"/>
        <w:rPr>
          <w:rFonts w:asciiTheme="minorEastAsia" w:eastAsiaTheme="minorEastAsia" w:hAnsiTheme="minorEastAsia" w:cs="メイリオ"/>
          <w:u w:val="single"/>
        </w:rPr>
      </w:pPr>
    </w:p>
    <w:p w14:paraId="397BB36E" w14:textId="77777777" w:rsidR="0024169A" w:rsidRPr="00942F0B" w:rsidRDefault="0024169A" w:rsidP="008C4448">
      <w:pPr>
        <w:pStyle w:val="10"/>
        <w:spacing w:line="180" w:lineRule="auto"/>
        <w:rPr>
          <w:rFonts w:asciiTheme="minorEastAsia" w:eastAsiaTheme="minorEastAsia" w:hAnsiTheme="minorEastAsia" w:cs="メイリオ"/>
          <w:b/>
          <w:bCs/>
        </w:rPr>
      </w:pPr>
      <w:r w:rsidRPr="00942F0B">
        <w:rPr>
          <w:rFonts w:asciiTheme="minorEastAsia" w:eastAsiaTheme="minorEastAsia" w:hAnsiTheme="minorEastAsia" w:cs="メイリオ"/>
          <w:b/>
          <w:bCs/>
        </w:rPr>
        <w:t>■</w:t>
      </w:r>
      <w:r w:rsidRPr="00942F0B">
        <w:rPr>
          <w:rFonts w:asciiTheme="minorEastAsia" w:eastAsiaTheme="minorEastAsia" w:hAnsiTheme="minorEastAsia" w:cs="メイリオ"/>
          <w:b/>
          <w:bCs/>
          <w:lang w:val="ja-JP"/>
        </w:rPr>
        <w:t>職務要約</w:t>
      </w:r>
    </w:p>
    <w:p w14:paraId="70A47AFC" w14:textId="17965E38" w:rsidR="0089453C" w:rsidRPr="00942F0B" w:rsidRDefault="00E67E52" w:rsidP="00C67328">
      <w:pPr>
        <w:pStyle w:val="10"/>
        <w:rPr>
          <w:rFonts w:asciiTheme="minorEastAsia" w:eastAsiaTheme="minorEastAsia" w:hAnsiTheme="minorEastAsia" w:cs="メイリオ"/>
        </w:rPr>
      </w:pPr>
      <w:r>
        <w:rPr>
          <w:rFonts w:asciiTheme="minorEastAsia" w:eastAsiaTheme="minorEastAsia" w:hAnsiTheme="minorEastAsia" w:cs="メイリオ" w:hint="eastAsia"/>
        </w:rPr>
        <w:t>専門学校</w:t>
      </w:r>
      <w:r w:rsidR="009C42D8">
        <w:rPr>
          <w:rFonts w:asciiTheme="minorEastAsia" w:eastAsiaTheme="minorEastAsia" w:hAnsiTheme="minorEastAsia" w:cs="メイリオ" w:hint="eastAsia"/>
        </w:rPr>
        <w:t>卒業後、</w:t>
      </w:r>
      <w:r w:rsidRPr="00172077">
        <w:rPr>
          <w:rFonts w:asciiTheme="minorEastAsia" w:eastAsiaTheme="minorEastAsia" w:hAnsiTheme="minorEastAsia" w:cs="メイリオ" w:hint="eastAsia"/>
        </w:rPr>
        <w:t>株式会社</w:t>
      </w:r>
      <w:r w:rsidR="00C67328">
        <w:rPr>
          <w:rFonts w:asciiTheme="minorEastAsia" w:eastAsiaTheme="minorEastAsia" w:hAnsiTheme="minorEastAsia" w:cs="メイリオ" w:hint="eastAsia"/>
        </w:rPr>
        <w:t>〇〇〇〇〇〇〇〇〇〇〇〇</w:t>
      </w:r>
      <w:r w:rsidR="009C42D8">
        <w:rPr>
          <w:rFonts w:asciiTheme="minorEastAsia" w:eastAsiaTheme="minorEastAsia" w:hAnsiTheme="minorEastAsia" w:cs="メイリオ" w:hint="eastAsia"/>
        </w:rPr>
        <w:t>に新卒入社。</w:t>
      </w:r>
      <w:r w:rsidR="00B0537E">
        <w:rPr>
          <w:rFonts w:asciiTheme="minorEastAsia" w:eastAsiaTheme="minorEastAsia" w:hAnsiTheme="minorEastAsia" w:cs="メイリオ" w:hint="eastAsia"/>
        </w:rPr>
        <w:t>調理業務をメインに、</w:t>
      </w:r>
      <w:r w:rsidR="008E163D">
        <w:rPr>
          <w:rFonts w:asciiTheme="minorEastAsia" w:eastAsiaTheme="minorEastAsia" w:hAnsiTheme="minorEastAsia" w:cs="メイリオ" w:hint="eastAsia"/>
        </w:rPr>
        <w:t>メニュー開発やアルバイトの教育業務など店舗運営に関わる様々な業務を経験しております。</w:t>
      </w:r>
      <w:r w:rsidR="000C6235">
        <w:rPr>
          <w:rFonts w:asciiTheme="minorEastAsia" w:eastAsiaTheme="minorEastAsia" w:hAnsiTheme="minorEastAsia" w:cs="メイリオ" w:hint="eastAsia"/>
        </w:rPr>
        <w:t>その後、</w:t>
      </w:r>
      <w:r w:rsidR="000C6235" w:rsidRPr="004D4B29">
        <w:rPr>
          <w:rFonts w:asciiTheme="minorEastAsia" w:eastAsiaTheme="minorEastAsia" w:hAnsiTheme="minorEastAsia" w:cs="メイリオ" w:hint="eastAsia"/>
        </w:rPr>
        <w:t>株式会社</w:t>
      </w:r>
      <w:r w:rsidR="00C67328">
        <w:rPr>
          <w:rFonts w:asciiTheme="minorEastAsia" w:eastAsiaTheme="minorEastAsia" w:hAnsiTheme="minorEastAsia" w:cs="メイリオ" w:hint="eastAsia"/>
        </w:rPr>
        <w:t>〇〇〇〇〇</w:t>
      </w:r>
      <w:r w:rsidR="000C6235">
        <w:rPr>
          <w:rFonts w:asciiTheme="minorEastAsia" w:eastAsiaTheme="minorEastAsia" w:hAnsiTheme="minorEastAsia" w:cs="メイリオ" w:hint="eastAsia"/>
        </w:rPr>
        <w:t>にて派遣社員として勤務しております。主にイベントやワクチン接種会場にて、誘導業務</w:t>
      </w:r>
      <w:r w:rsidR="00335D02">
        <w:rPr>
          <w:rFonts w:asciiTheme="minorEastAsia" w:eastAsiaTheme="minorEastAsia" w:hAnsiTheme="minorEastAsia" w:cs="メイリオ" w:hint="eastAsia"/>
        </w:rPr>
        <w:t>などに従事しております。</w:t>
      </w:r>
    </w:p>
    <w:p w14:paraId="4D59D5DA" w14:textId="4B0957D5" w:rsidR="00A65A0B" w:rsidRDefault="00A65A0B" w:rsidP="00C67328">
      <w:pPr>
        <w:pStyle w:val="10"/>
        <w:rPr>
          <w:rFonts w:asciiTheme="minorEastAsia" w:eastAsiaTheme="minorEastAsia" w:hAnsiTheme="minorEastAsia" w:cs="メイリオ"/>
        </w:rPr>
      </w:pPr>
    </w:p>
    <w:p w14:paraId="407B6C82" w14:textId="77777777" w:rsidR="00B21FB3" w:rsidRPr="00942F0B" w:rsidRDefault="00B21FB3" w:rsidP="00C67328">
      <w:pPr>
        <w:pStyle w:val="10"/>
        <w:rPr>
          <w:rFonts w:asciiTheme="minorEastAsia" w:eastAsiaTheme="minorEastAsia" w:hAnsiTheme="minorEastAsia" w:cs="メイリオ"/>
        </w:rPr>
      </w:pPr>
    </w:p>
    <w:p w14:paraId="0A6DE537" w14:textId="77777777" w:rsidR="0024169A" w:rsidRPr="00942F0B" w:rsidRDefault="0024169A" w:rsidP="00C67328">
      <w:pPr>
        <w:pStyle w:val="10"/>
        <w:rPr>
          <w:rFonts w:asciiTheme="minorEastAsia" w:eastAsiaTheme="minorEastAsia" w:hAnsiTheme="minorEastAsia" w:cs="メイリオ"/>
          <w:b/>
          <w:bCs/>
        </w:rPr>
      </w:pPr>
      <w:r w:rsidRPr="00942F0B">
        <w:rPr>
          <w:rFonts w:asciiTheme="minorEastAsia" w:eastAsiaTheme="minorEastAsia" w:hAnsiTheme="minorEastAsia" w:cs="メイリオ"/>
          <w:b/>
          <w:bCs/>
        </w:rPr>
        <w:t>■</w:t>
      </w:r>
      <w:r w:rsidRPr="00942F0B">
        <w:rPr>
          <w:rFonts w:asciiTheme="minorEastAsia" w:eastAsiaTheme="minorEastAsia" w:hAnsiTheme="minorEastAsia" w:cs="メイリオ"/>
          <w:b/>
          <w:bCs/>
          <w:lang w:val="ja-JP"/>
        </w:rPr>
        <w:t>職務経歴詳細</w:t>
      </w:r>
    </w:p>
    <w:p w14:paraId="34FF1A5D" w14:textId="62BD9B71" w:rsidR="00C20436" w:rsidRPr="00942F0B" w:rsidRDefault="0024169A" w:rsidP="00C67328">
      <w:pPr>
        <w:pStyle w:val="10"/>
        <w:rPr>
          <w:rFonts w:asciiTheme="minorEastAsia" w:eastAsiaTheme="minorEastAsia" w:hAnsiTheme="minorEastAsia" w:cs="メイリオ"/>
        </w:rPr>
      </w:pPr>
      <w:r w:rsidRPr="00942F0B">
        <w:rPr>
          <w:rFonts w:asciiTheme="minorEastAsia" w:eastAsiaTheme="minorEastAsia" w:hAnsiTheme="minorEastAsia" w:cs="メイリオ"/>
          <w:lang w:val="ja-JP"/>
        </w:rPr>
        <w:t xml:space="preserve">　</w:t>
      </w:r>
      <w:r w:rsidR="00B978D0" w:rsidRPr="00942F0B">
        <w:rPr>
          <w:rFonts w:asciiTheme="minorEastAsia" w:eastAsiaTheme="minorEastAsia" w:hAnsiTheme="minorEastAsia" w:cs="メイリオ"/>
        </w:rPr>
        <w:t>□</w:t>
      </w:r>
      <w:r w:rsidR="00C20436" w:rsidRPr="00942F0B">
        <w:rPr>
          <w:rFonts w:asciiTheme="minorEastAsia" w:eastAsiaTheme="minorEastAsia" w:hAnsiTheme="minorEastAsia" w:cs="メイリオ" w:hint="eastAsia"/>
        </w:rPr>
        <w:t>現在の勤務先</w:t>
      </w:r>
    </w:p>
    <w:p w14:paraId="39A34225" w14:textId="2AAE5427" w:rsidR="00C20436" w:rsidRPr="00942F0B" w:rsidRDefault="00C67328" w:rsidP="00C67328">
      <w:pPr>
        <w:pStyle w:val="10"/>
        <w:ind w:left="193"/>
        <w:rPr>
          <w:rFonts w:asciiTheme="minorEastAsia" w:eastAsiaTheme="minorEastAsia" w:hAnsiTheme="minorEastAsia" w:cs="メイリオ"/>
        </w:rPr>
      </w:pPr>
      <w:r>
        <w:rPr>
          <w:rFonts w:asciiTheme="minorEastAsia" w:eastAsiaTheme="minorEastAsia" w:hAnsiTheme="minorEastAsia" w:cs="メイリオ" w:hint="eastAsia"/>
        </w:rPr>
        <w:t>〇〇</w:t>
      </w:r>
      <w:r>
        <w:rPr>
          <w:rFonts w:asciiTheme="minorEastAsia" w:eastAsiaTheme="minorEastAsia" w:hAnsiTheme="minorEastAsia" w:cs="メイリオ"/>
        </w:rPr>
        <w:t>〇〇</w:t>
      </w:r>
      <w:r w:rsidR="003906D3" w:rsidRPr="00942F0B">
        <w:rPr>
          <w:rFonts w:asciiTheme="minorEastAsia" w:eastAsiaTheme="minorEastAsia" w:hAnsiTheme="minorEastAsia" w:cs="メイリオ" w:hint="eastAsia"/>
        </w:rPr>
        <w:t>年</w:t>
      </w:r>
      <w:r>
        <w:rPr>
          <w:rFonts w:asciiTheme="minorEastAsia" w:eastAsiaTheme="minorEastAsia" w:hAnsiTheme="minorEastAsia" w:cs="メイリオ"/>
        </w:rPr>
        <w:t>〇</w:t>
      </w:r>
      <w:r w:rsidR="003906D3" w:rsidRPr="00942F0B">
        <w:rPr>
          <w:rFonts w:asciiTheme="minorEastAsia" w:eastAsiaTheme="minorEastAsia" w:hAnsiTheme="minorEastAsia" w:cs="メイリオ" w:hint="eastAsia"/>
        </w:rPr>
        <w:t>月～</w:t>
      </w:r>
      <w:r>
        <w:rPr>
          <w:rFonts w:asciiTheme="minorEastAsia" w:eastAsiaTheme="minorEastAsia" w:hAnsiTheme="minorEastAsia" w:cs="メイリオ" w:hint="eastAsia"/>
        </w:rPr>
        <w:t>〇</w:t>
      </w:r>
      <w:r>
        <w:rPr>
          <w:rFonts w:asciiTheme="minorEastAsia" w:eastAsiaTheme="minorEastAsia" w:hAnsiTheme="minorEastAsia" w:cs="メイリオ"/>
        </w:rPr>
        <w:t>〇〇〇</w:t>
      </w:r>
      <w:r w:rsidR="00172077">
        <w:rPr>
          <w:rFonts w:asciiTheme="minorEastAsia" w:eastAsiaTheme="minorEastAsia" w:hAnsiTheme="minorEastAsia" w:cs="メイリオ" w:hint="eastAsia"/>
        </w:rPr>
        <w:t>年</w:t>
      </w:r>
      <w:r>
        <w:rPr>
          <w:rFonts w:asciiTheme="minorEastAsia" w:eastAsiaTheme="minorEastAsia" w:hAnsiTheme="minorEastAsia" w:cs="メイリオ" w:hint="eastAsia"/>
        </w:rPr>
        <w:t>〇</w:t>
      </w:r>
      <w:r w:rsidR="00172077">
        <w:rPr>
          <w:rFonts w:asciiTheme="minorEastAsia" w:eastAsiaTheme="minorEastAsia" w:hAnsiTheme="minorEastAsia" w:cs="メイリオ" w:hint="eastAsia"/>
        </w:rPr>
        <w:t>月</w:t>
      </w:r>
      <w:r w:rsidR="003906D3" w:rsidRPr="00942F0B">
        <w:rPr>
          <w:rFonts w:asciiTheme="minorEastAsia" w:eastAsiaTheme="minorEastAsia" w:hAnsiTheme="minorEastAsia" w:cs="メイリオ" w:hint="eastAsia"/>
        </w:rPr>
        <w:t xml:space="preserve">　</w:t>
      </w:r>
      <w:r w:rsidR="00172077" w:rsidRPr="00172077">
        <w:rPr>
          <w:rFonts w:asciiTheme="minorEastAsia" w:eastAsiaTheme="minorEastAsia" w:hAnsiTheme="minorEastAsia" w:cs="メイリオ" w:hint="eastAsia"/>
        </w:rPr>
        <w:t>株式会社</w:t>
      </w:r>
      <w:r>
        <w:rPr>
          <w:rFonts w:asciiTheme="minorEastAsia" w:eastAsiaTheme="minorEastAsia" w:hAnsiTheme="minorEastAsia" w:cs="メイリオ" w:hint="eastAsia"/>
        </w:rPr>
        <w:t>〇〇〇〇〇〇〇〇〇〇〇〇</w:t>
      </w:r>
      <w:r w:rsidR="00EE4350">
        <w:rPr>
          <w:rFonts w:asciiTheme="minorEastAsia" w:eastAsiaTheme="minorEastAsia" w:hAnsiTheme="minorEastAsia" w:cs="メイリオ" w:hint="eastAsia"/>
        </w:rPr>
        <w:t xml:space="preserve"> </w:t>
      </w:r>
      <w:r w:rsidR="003906D3" w:rsidRPr="00942F0B">
        <w:rPr>
          <w:rFonts w:asciiTheme="minorEastAsia" w:eastAsiaTheme="minorEastAsia" w:hAnsiTheme="minorEastAsia" w:cs="メイリオ" w:hint="eastAsia"/>
        </w:rPr>
        <w:br/>
        <w:t>・事業内容：</w:t>
      </w:r>
      <w:r w:rsidR="005E28A3" w:rsidRPr="005E28A3">
        <w:rPr>
          <w:rFonts w:asciiTheme="minorEastAsia" w:eastAsiaTheme="minorEastAsia" w:hAnsiTheme="minorEastAsia" w:cs="メイリオ" w:hint="eastAsia"/>
        </w:rPr>
        <w:t>飲食店経営</w:t>
      </w:r>
      <w:r w:rsidR="005E28A3">
        <w:rPr>
          <w:rFonts w:asciiTheme="minorEastAsia" w:eastAsiaTheme="minorEastAsia" w:hAnsiTheme="minorEastAsia" w:cs="メイリオ" w:hint="eastAsia"/>
        </w:rPr>
        <w:t>・</w:t>
      </w:r>
      <w:r w:rsidR="005E28A3" w:rsidRPr="005E28A3">
        <w:rPr>
          <w:rFonts w:asciiTheme="minorEastAsia" w:eastAsiaTheme="minorEastAsia" w:hAnsiTheme="minorEastAsia" w:cs="メイリオ" w:hint="eastAsia"/>
        </w:rPr>
        <w:t>飲食店プロデュース＆コンサルティング</w:t>
      </w:r>
      <w:r w:rsidR="003906D3" w:rsidRPr="00942F0B">
        <w:rPr>
          <w:rFonts w:asciiTheme="minorEastAsia" w:eastAsiaTheme="minorEastAsia" w:hAnsiTheme="minorEastAsia" w:cs="メイリオ" w:hint="eastAsia"/>
        </w:rPr>
        <w:t xml:space="preserve">　　</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424"/>
        <w:gridCol w:w="8646"/>
      </w:tblGrid>
      <w:tr w:rsidR="00650527" w:rsidRPr="00942F0B" w14:paraId="40C1A75E" w14:textId="77777777" w:rsidTr="00942F0B">
        <w:trPr>
          <w:trHeight w:val="140"/>
        </w:trPr>
        <w:tc>
          <w:tcPr>
            <w:tcW w:w="1424" w:type="dxa"/>
            <w:shd w:val="clear" w:color="auto" w:fill="auto"/>
            <w:tcMar>
              <w:top w:w="80" w:type="dxa"/>
              <w:left w:w="80" w:type="dxa"/>
              <w:bottom w:w="80" w:type="dxa"/>
              <w:right w:w="80" w:type="dxa"/>
            </w:tcMar>
          </w:tcPr>
          <w:p w14:paraId="472D4F8C" w14:textId="77777777" w:rsidR="00650527" w:rsidRPr="00942F0B" w:rsidRDefault="00650527" w:rsidP="00C67328">
            <w:pPr>
              <w:pStyle w:val="10"/>
              <w:rPr>
                <w:rFonts w:asciiTheme="minorEastAsia" w:eastAsiaTheme="minorEastAsia" w:hAnsiTheme="minorEastAsia" w:cs="メイリオ"/>
                <w:lang w:val="ja-JP"/>
              </w:rPr>
            </w:pPr>
            <w:r w:rsidRPr="00942F0B">
              <w:rPr>
                <w:rFonts w:asciiTheme="minorEastAsia" w:eastAsiaTheme="minorEastAsia" w:hAnsiTheme="minorEastAsia" w:cs="メイリオ"/>
                <w:lang w:val="ja-JP"/>
              </w:rPr>
              <w:t>期間</w:t>
            </w:r>
          </w:p>
        </w:tc>
        <w:tc>
          <w:tcPr>
            <w:tcW w:w="8646" w:type="dxa"/>
            <w:shd w:val="clear" w:color="auto" w:fill="auto"/>
            <w:tcMar>
              <w:top w:w="80" w:type="dxa"/>
              <w:left w:w="80" w:type="dxa"/>
              <w:bottom w:w="80" w:type="dxa"/>
              <w:right w:w="80" w:type="dxa"/>
            </w:tcMar>
          </w:tcPr>
          <w:p w14:paraId="305179FD" w14:textId="77777777" w:rsidR="00650527" w:rsidRPr="00942F0B" w:rsidRDefault="00C20436" w:rsidP="00C67328">
            <w:pPr>
              <w:pStyle w:val="10"/>
              <w:rPr>
                <w:rFonts w:asciiTheme="minorEastAsia" w:eastAsiaTheme="minorEastAsia" w:hAnsiTheme="minorEastAsia" w:cs="メイリオ"/>
                <w:lang w:val="ja-JP"/>
              </w:rPr>
            </w:pPr>
            <w:r w:rsidRPr="00942F0B">
              <w:rPr>
                <w:rFonts w:asciiTheme="minorEastAsia" w:eastAsiaTheme="minorEastAsia" w:hAnsiTheme="minorEastAsia" w:cs="メイリオ" w:hint="eastAsia"/>
                <w:lang w:val="ja-JP"/>
              </w:rPr>
              <w:t>主な職務</w:t>
            </w:r>
            <w:r w:rsidR="00650527" w:rsidRPr="00942F0B">
              <w:rPr>
                <w:rFonts w:asciiTheme="minorEastAsia" w:eastAsiaTheme="minorEastAsia" w:hAnsiTheme="minorEastAsia" w:cs="メイリオ"/>
                <w:lang w:val="ja-JP"/>
              </w:rPr>
              <w:t>内容</w:t>
            </w:r>
          </w:p>
        </w:tc>
      </w:tr>
      <w:tr w:rsidR="00650527" w:rsidRPr="00942F0B" w14:paraId="660E35D7" w14:textId="77777777" w:rsidTr="00942F0B">
        <w:trPr>
          <w:trHeight w:val="140"/>
        </w:trPr>
        <w:tc>
          <w:tcPr>
            <w:tcW w:w="1424" w:type="dxa"/>
            <w:shd w:val="clear" w:color="auto" w:fill="auto"/>
            <w:tcMar>
              <w:top w:w="80" w:type="dxa"/>
              <w:left w:w="80" w:type="dxa"/>
              <w:bottom w:w="80" w:type="dxa"/>
              <w:right w:w="80" w:type="dxa"/>
            </w:tcMar>
          </w:tcPr>
          <w:p w14:paraId="5128B0D6" w14:textId="4A6187F0" w:rsidR="00942F0B" w:rsidRDefault="00C67328" w:rsidP="00C67328">
            <w:pPr>
              <w:pStyle w:val="10"/>
              <w:rPr>
                <w:rFonts w:asciiTheme="minorEastAsia" w:eastAsiaTheme="minorEastAsia" w:hAnsiTheme="minorEastAsia" w:cs="メイリオ"/>
              </w:rPr>
            </w:pPr>
            <w:r>
              <w:rPr>
                <w:rFonts w:asciiTheme="minorEastAsia" w:eastAsiaTheme="minorEastAsia" w:hAnsiTheme="minorEastAsia" w:cs="メイリオ" w:hint="eastAsia"/>
              </w:rPr>
              <w:t>〇〇</w:t>
            </w:r>
            <w:r>
              <w:rPr>
                <w:rFonts w:asciiTheme="minorEastAsia" w:eastAsiaTheme="minorEastAsia" w:hAnsiTheme="minorEastAsia" w:cs="メイリオ"/>
              </w:rPr>
              <w:t>〇〇</w:t>
            </w:r>
            <w:r w:rsidR="004F1CD7" w:rsidRPr="00942F0B">
              <w:rPr>
                <w:rFonts w:asciiTheme="minorEastAsia" w:eastAsiaTheme="minorEastAsia" w:hAnsiTheme="minorEastAsia" w:cs="メイリオ" w:hint="eastAsia"/>
              </w:rPr>
              <w:t>年</w:t>
            </w:r>
            <w:r>
              <w:rPr>
                <w:rFonts w:asciiTheme="minorEastAsia" w:eastAsiaTheme="minorEastAsia" w:hAnsiTheme="minorEastAsia" w:cs="メイリオ"/>
              </w:rPr>
              <w:t>〇</w:t>
            </w:r>
            <w:r w:rsidR="009C42D8">
              <w:rPr>
                <w:rFonts w:asciiTheme="minorEastAsia" w:eastAsiaTheme="minorEastAsia" w:hAnsiTheme="minorEastAsia" w:cs="メイリオ" w:hint="eastAsia"/>
              </w:rPr>
              <w:t>月</w:t>
            </w:r>
          </w:p>
          <w:p w14:paraId="17BCF605" w14:textId="77777777" w:rsidR="00942F0B" w:rsidRDefault="004F1CD7" w:rsidP="00C67328">
            <w:pPr>
              <w:pStyle w:val="10"/>
              <w:rPr>
                <w:rFonts w:asciiTheme="minorEastAsia" w:eastAsiaTheme="minorEastAsia" w:hAnsiTheme="minorEastAsia" w:cs="メイリオ"/>
              </w:rPr>
            </w:pPr>
            <w:r w:rsidRPr="00942F0B">
              <w:rPr>
                <w:rFonts w:asciiTheme="minorEastAsia" w:eastAsiaTheme="minorEastAsia" w:hAnsiTheme="minorEastAsia" w:cs="メイリオ" w:hint="eastAsia"/>
              </w:rPr>
              <w:t>～</w:t>
            </w:r>
          </w:p>
          <w:p w14:paraId="603E8D6C" w14:textId="58EBA2C9" w:rsidR="00172077" w:rsidRPr="00942F0B" w:rsidRDefault="00C67328" w:rsidP="00C67328">
            <w:pPr>
              <w:pStyle w:val="10"/>
              <w:rPr>
                <w:rFonts w:asciiTheme="minorEastAsia" w:eastAsiaTheme="minorEastAsia" w:hAnsiTheme="minorEastAsia" w:cs="メイリオ"/>
              </w:rPr>
            </w:pPr>
            <w:r>
              <w:rPr>
                <w:rFonts w:asciiTheme="minorEastAsia" w:eastAsiaTheme="minorEastAsia" w:hAnsiTheme="minorEastAsia" w:cs="メイリオ" w:hint="eastAsia"/>
              </w:rPr>
              <w:t>〇</w:t>
            </w:r>
            <w:r>
              <w:rPr>
                <w:rFonts w:asciiTheme="minorEastAsia" w:eastAsiaTheme="minorEastAsia" w:hAnsiTheme="minorEastAsia" w:cs="メイリオ"/>
              </w:rPr>
              <w:t>〇〇〇</w:t>
            </w:r>
            <w:r w:rsidR="00172077">
              <w:rPr>
                <w:rFonts w:asciiTheme="minorEastAsia" w:eastAsiaTheme="minorEastAsia" w:hAnsiTheme="minorEastAsia" w:cs="メイリオ" w:hint="eastAsia"/>
              </w:rPr>
              <w:t>年</w:t>
            </w:r>
            <w:r>
              <w:rPr>
                <w:rFonts w:asciiTheme="minorEastAsia" w:eastAsiaTheme="minorEastAsia" w:hAnsiTheme="minorEastAsia" w:cs="メイリオ" w:hint="eastAsia"/>
              </w:rPr>
              <w:t>〇</w:t>
            </w:r>
            <w:r w:rsidR="00172077">
              <w:rPr>
                <w:rFonts w:asciiTheme="minorEastAsia" w:eastAsiaTheme="minorEastAsia" w:hAnsiTheme="minorEastAsia" w:cs="メイリオ" w:hint="eastAsia"/>
              </w:rPr>
              <w:t>月</w:t>
            </w:r>
          </w:p>
        </w:tc>
        <w:tc>
          <w:tcPr>
            <w:tcW w:w="8646" w:type="dxa"/>
            <w:shd w:val="clear" w:color="auto" w:fill="auto"/>
            <w:tcMar>
              <w:top w:w="80" w:type="dxa"/>
              <w:left w:w="80" w:type="dxa"/>
              <w:bottom w:w="80" w:type="dxa"/>
              <w:right w:w="80" w:type="dxa"/>
            </w:tcMar>
          </w:tcPr>
          <w:p w14:paraId="1A7384F9" w14:textId="77777777" w:rsidR="009C42D8" w:rsidRPr="009C42D8" w:rsidRDefault="009C42D8" w:rsidP="00C67328">
            <w:pPr>
              <w:pStyle w:val="10"/>
              <w:rPr>
                <w:rFonts w:asciiTheme="minorEastAsia" w:eastAsiaTheme="minorEastAsia" w:hAnsiTheme="minorEastAsia" w:cs="メイリオ"/>
                <w:kern w:val="0"/>
              </w:rPr>
            </w:pPr>
            <w:r w:rsidRPr="009C42D8">
              <w:rPr>
                <w:rFonts w:asciiTheme="minorEastAsia" w:eastAsiaTheme="minorEastAsia" w:hAnsiTheme="minorEastAsia" w:cs="メイリオ" w:hint="eastAsia"/>
                <w:kern w:val="0"/>
              </w:rPr>
              <w:t>【配属】</w:t>
            </w:r>
          </w:p>
          <w:p w14:paraId="73A669F7" w14:textId="4D470A23" w:rsidR="009C42D8" w:rsidRDefault="00C67328"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〇〇〇</w:t>
            </w:r>
            <w:r w:rsidR="00786FA9" w:rsidRPr="00786FA9">
              <w:rPr>
                <w:rFonts w:asciiTheme="minorEastAsia" w:eastAsiaTheme="minorEastAsia" w:hAnsiTheme="minorEastAsia" w:cs="メイリオ" w:hint="eastAsia"/>
                <w:kern w:val="0"/>
              </w:rPr>
              <w:t xml:space="preserve">　</w:t>
            </w:r>
            <w:r>
              <w:rPr>
                <w:rFonts w:asciiTheme="minorEastAsia" w:eastAsiaTheme="minorEastAsia" w:hAnsiTheme="minorEastAsia" w:cs="メイリオ" w:hint="eastAsia"/>
                <w:kern w:val="0"/>
              </w:rPr>
              <w:t>〇〇〇〇〇</w:t>
            </w:r>
            <w:r w:rsidR="00C42CAE">
              <w:rPr>
                <w:rFonts w:asciiTheme="minorEastAsia" w:eastAsiaTheme="minorEastAsia" w:hAnsiTheme="minorEastAsia" w:cs="メイリオ" w:hint="eastAsia"/>
                <w:kern w:val="0"/>
              </w:rPr>
              <w:t xml:space="preserve"> </w:t>
            </w:r>
            <w:r w:rsidR="00252624">
              <w:rPr>
                <w:rFonts w:asciiTheme="minorEastAsia" w:eastAsiaTheme="minorEastAsia" w:hAnsiTheme="minorEastAsia" w:cs="メイリオ" w:hint="eastAsia"/>
                <w:kern w:val="0"/>
              </w:rPr>
              <w:t>(</w:t>
            </w:r>
            <w:r w:rsidR="00786FA9" w:rsidRPr="00786FA9">
              <w:rPr>
                <w:rFonts w:asciiTheme="minorEastAsia" w:eastAsiaTheme="minorEastAsia" w:hAnsiTheme="minorEastAsia" w:cs="メイリオ" w:hint="eastAsia"/>
                <w:kern w:val="0"/>
              </w:rPr>
              <w:t>イタリアン</w:t>
            </w:r>
            <w:r w:rsidR="00F20CD2">
              <w:rPr>
                <w:rFonts w:asciiTheme="minorEastAsia" w:eastAsiaTheme="minorEastAsia" w:hAnsiTheme="minorEastAsia" w:cs="メイリオ" w:hint="eastAsia"/>
                <w:kern w:val="0"/>
              </w:rPr>
              <w:t>/</w:t>
            </w:r>
            <w:r w:rsidR="00786FA9" w:rsidRPr="00786FA9">
              <w:rPr>
                <w:rFonts w:asciiTheme="minorEastAsia" w:eastAsiaTheme="minorEastAsia" w:hAnsiTheme="minorEastAsia" w:cs="メイリオ" w:hint="eastAsia"/>
                <w:kern w:val="0"/>
              </w:rPr>
              <w:t>スペイン料理のダイニングバー</w:t>
            </w:r>
            <w:r w:rsidR="00252624">
              <w:rPr>
                <w:rFonts w:asciiTheme="minorEastAsia" w:eastAsiaTheme="minorEastAsia" w:hAnsiTheme="minorEastAsia" w:cs="メイリオ" w:hint="eastAsia"/>
                <w:kern w:val="0"/>
              </w:rPr>
              <w:t>)</w:t>
            </w:r>
          </w:p>
          <w:p w14:paraId="2F43A36F" w14:textId="5B03714E" w:rsidR="00786FA9" w:rsidRDefault="00C67328"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〇〇〇</w:t>
            </w:r>
            <w:r w:rsidR="00252624">
              <w:rPr>
                <w:rFonts w:asciiTheme="minorEastAsia" w:eastAsiaTheme="minorEastAsia" w:hAnsiTheme="minorEastAsia" w:cs="メイリオ" w:hint="eastAsia"/>
                <w:kern w:val="0"/>
              </w:rPr>
              <w:t>(</w:t>
            </w:r>
            <w:r w:rsidR="00786FA9" w:rsidRPr="00786FA9">
              <w:rPr>
                <w:rFonts w:asciiTheme="minorEastAsia" w:eastAsiaTheme="minorEastAsia" w:hAnsiTheme="minorEastAsia" w:cs="メイリオ" w:hint="eastAsia"/>
                <w:kern w:val="0"/>
              </w:rPr>
              <w:t>ラム焼肉専門店</w:t>
            </w:r>
            <w:r w:rsidR="00252624">
              <w:rPr>
                <w:rFonts w:asciiTheme="minorEastAsia" w:eastAsiaTheme="minorEastAsia" w:hAnsiTheme="minorEastAsia" w:cs="メイリオ" w:hint="eastAsia"/>
                <w:kern w:val="0"/>
              </w:rPr>
              <w:t>)</w:t>
            </w:r>
          </w:p>
          <w:p w14:paraId="4CB891AD" w14:textId="77777777" w:rsidR="00786FA9" w:rsidRPr="009C42D8" w:rsidRDefault="00786FA9" w:rsidP="00C67328">
            <w:pPr>
              <w:pStyle w:val="10"/>
              <w:rPr>
                <w:rFonts w:asciiTheme="minorEastAsia" w:eastAsiaTheme="minorEastAsia" w:hAnsiTheme="minorEastAsia" w:cs="メイリオ"/>
                <w:kern w:val="0"/>
              </w:rPr>
            </w:pPr>
          </w:p>
          <w:p w14:paraId="67A519E2" w14:textId="4D7CDAC5" w:rsidR="009C42D8" w:rsidRPr="009C42D8" w:rsidRDefault="009C42D8" w:rsidP="00C67328">
            <w:pPr>
              <w:pStyle w:val="10"/>
              <w:rPr>
                <w:rFonts w:asciiTheme="minorEastAsia" w:eastAsiaTheme="minorEastAsia" w:hAnsiTheme="minorEastAsia" w:cs="メイリオ"/>
                <w:kern w:val="0"/>
              </w:rPr>
            </w:pPr>
            <w:r w:rsidRPr="009C42D8">
              <w:rPr>
                <w:rFonts w:asciiTheme="minorEastAsia" w:eastAsiaTheme="minorEastAsia" w:hAnsiTheme="minorEastAsia" w:cs="メイリオ" w:hint="eastAsia"/>
                <w:kern w:val="0"/>
              </w:rPr>
              <w:t>【職務内容】</w:t>
            </w:r>
          </w:p>
          <w:p w14:paraId="43DEEA8A" w14:textId="2E5BD7DF" w:rsidR="009C42D8" w:rsidRPr="009C42D8" w:rsidRDefault="00EE4350"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w:t>
            </w:r>
            <w:r w:rsidR="009C42D8" w:rsidRPr="009C42D8">
              <w:rPr>
                <w:rFonts w:asciiTheme="minorEastAsia" w:eastAsiaTheme="minorEastAsia" w:hAnsiTheme="minorEastAsia" w:cs="メイリオ" w:hint="eastAsia"/>
                <w:kern w:val="0"/>
              </w:rPr>
              <w:t>キッチン業務</w:t>
            </w:r>
          </w:p>
          <w:p w14:paraId="59D87823" w14:textId="7558B3CE" w:rsidR="009C42D8" w:rsidRDefault="00EE4350"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w:t>
            </w:r>
            <w:r w:rsidR="009C42D8" w:rsidRPr="009C42D8">
              <w:rPr>
                <w:rFonts w:asciiTheme="minorEastAsia" w:eastAsiaTheme="minorEastAsia" w:hAnsiTheme="minorEastAsia" w:cs="メイリオ" w:hint="eastAsia"/>
                <w:kern w:val="0"/>
              </w:rPr>
              <w:t>シフト</w:t>
            </w:r>
            <w:r w:rsidR="00786FA9">
              <w:rPr>
                <w:rFonts w:asciiTheme="minorEastAsia" w:eastAsiaTheme="minorEastAsia" w:hAnsiTheme="minorEastAsia" w:cs="メイリオ" w:hint="eastAsia"/>
                <w:kern w:val="0"/>
              </w:rPr>
              <w:t>調整</w:t>
            </w:r>
          </w:p>
          <w:p w14:paraId="66E8CC02" w14:textId="10367102" w:rsidR="00786FA9"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・ホール業務</w:t>
            </w:r>
          </w:p>
          <w:p w14:paraId="139A032A" w14:textId="74CEADA1" w:rsidR="00786FA9"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・在庫発注/管理</w:t>
            </w:r>
          </w:p>
          <w:p w14:paraId="03BC40EE" w14:textId="4E96A682" w:rsidR="00786FA9"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・アルバイト教育</w:t>
            </w:r>
          </w:p>
          <w:p w14:paraId="41A6833C" w14:textId="7CC88C29" w:rsidR="00786FA9"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・マニュアル作成</w:t>
            </w:r>
          </w:p>
          <w:p w14:paraId="34B5EC1E" w14:textId="1F8666D2" w:rsidR="00786FA9" w:rsidRPr="009C42D8"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・メニュー開発</w:t>
            </w:r>
          </w:p>
          <w:p w14:paraId="6085C5E8" w14:textId="77777777" w:rsidR="009C42D8" w:rsidRPr="009C42D8" w:rsidRDefault="009C42D8" w:rsidP="00C67328">
            <w:pPr>
              <w:pStyle w:val="10"/>
              <w:rPr>
                <w:rFonts w:asciiTheme="minorEastAsia" w:eastAsiaTheme="minorEastAsia" w:hAnsiTheme="minorEastAsia" w:cs="メイリオ"/>
                <w:kern w:val="0"/>
              </w:rPr>
            </w:pPr>
          </w:p>
          <w:p w14:paraId="07064467" w14:textId="77777777" w:rsidR="009C42D8" w:rsidRPr="009C42D8" w:rsidRDefault="009C42D8" w:rsidP="00C67328">
            <w:pPr>
              <w:pStyle w:val="10"/>
              <w:rPr>
                <w:rFonts w:asciiTheme="minorEastAsia" w:eastAsiaTheme="minorEastAsia" w:hAnsiTheme="minorEastAsia" w:cs="メイリオ"/>
                <w:kern w:val="0"/>
              </w:rPr>
            </w:pPr>
            <w:r w:rsidRPr="009C42D8">
              <w:rPr>
                <w:rFonts w:asciiTheme="minorEastAsia" w:eastAsiaTheme="minorEastAsia" w:hAnsiTheme="minorEastAsia" w:cs="メイリオ" w:hint="eastAsia"/>
                <w:kern w:val="0"/>
              </w:rPr>
              <w:t>【職務詳細】</w:t>
            </w:r>
          </w:p>
          <w:p w14:paraId="097633CA" w14:textId="77777777" w:rsidR="005E28A3"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主に調理業務に従事しておりました。メインとしてパスタやリゾット・パエリアなどの</w:t>
            </w:r>
          </w:p>
          <w:p w14:paraId="46D9A886" w14:textId="4569DDFE" w:rsidR="00786FA9"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調理業務、メニュー開発にも携わっておりました。</w:t>
            </w:r>
          </w:p>
          <w:p w14:paraId="1BD6FE24" w14:textId="62A6A256" w:rsidR="009C42D8" w:rsidRPr="009C42D8" w:rsidRDefault="009C42D8" w:rsidP="00C67328">
            <w:pPr>
              <w:pStyle w:val="10"/>
              <w:rPr>
                <w:rFonts w:asciiTheme="minorEastAsia" w:eastAsiaTheme="minorEastAsia" w:hAnsiTheme="minorEastAsia" w:cs="メイリオ"/>
                <w:kern w:val="0"/>
              </w:rPr>
            </w:pPr>
          </w:p>
          <w:p w14:paraId="21E0721D" w14:textId="3AA9F0CA" w:rsidR="009C42D8" w:rsidRPr="009C42D8" w:rsidRDefault="009C42D8" w:rsidP="00C67328">
            <w:pPr>
              <w:pStyle w:val="10"/>
              <w:rPr>
                <w:rFonts w:asciiTheme="minorEastAsia" w:eastAsiaTheme="minorEastAsia" w:hAnsiTheme="minorEastAsia" w:cs="メイリオ"/>
                <w:kern w:val="0"/>
              </w:rPr>
            </w:pPr>
            <w:r w:rsidRPr="009C42D8">
              <w:rPr>
                <w:rFonts w:asciiTheme="minorEastAsia" w:eastAsiaTheme="minorEastAsia" w:hAnsiTheme="minorEastAsia" w:cs="メイリオ" w:hint="eastAsia"/>
                <w:kern w:val="0"/>
              </w:rPr>
              <w:t>【</w:t>
            </w:r>
            <w:r w:rsidR="00786FA9">
              <w:rPr>
                <w:rFonts w:asciiTheme="minorEastAsia" w:eastAsiaTheme="minorEastAsia" w:hAnsiTheme="minorEastAsia" w:cs="メイリオ" w:hint="eastAsia"/>
                <w:kern w:val="0"/>
              </w:rPr>
              <w:t>成果について</w:t>
            </w:r>
            <w:r w:rsidRPr="009C42D8">
              <w:rPr>
                <w:rFonts w:asciiTheme="minorEastAsia" w:eastAsiaTheme="minorEastAsia" w:hAnsiTheme="minorEastAsia" w:cs="メイリオ" w:hint="eastAsia"/>
                <w:kern w:val="0"/>
              </w:rPr>
              <w:t>】</w:t>
            </w:r>
          </w:p>
          <w:p w14:paraId="68C02A11" w14:textId="6EC96689" w:rsidR="00786FA9"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・開発したメニューがグランドメニューとして採用</w:t>
            </w:r>
          </w:p>
          <w:p w14:paraId="3D2FA30A" w14:textId="6B48E75C" w:rsidR="00786FA9"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・ランチパスタ開発の際はランチ</w:t>
            </w:r>
            <w:r w:rsidR="00C67328">
              <w:rPr>
                <w:rFonts w:asciiTheme="minorEastAsia" w:eastAsiaTheme="minorEastAsia" w:hAnsiTheme="minorEastAsia" w:cs="メイリオ"/>
                <w:kern w:val="0"/>
              </w:rPr>
              <w:t>〇</w:t>
            </w:r>
            <w:r>
              <w:rPr>
                <w:rFonts w:asciiTheme="minorEastAsia" w:eastAsiaTheme="minorEastAsia" w:hAnsiTheme="minorEastAsia" w:cs="メイリオ" w:hint="eastAsia"/>
                <w:kern w:val="0"/>
              </w:rPr>
              <w:t>種類中、売上トップを獲得</w:t>
            </w:r>
          </w:p>
          <w:p w14:paraId="1BB6725B" w14:textId="2B4605CF" w:rsidR="00786FA9" w:rsidRDefault="00786FA9" w:rsidP="00C67328">
            <w:pPr>
              <w:pStyle w:val="10"/>
              <w:rPr>
                <w:rFonts w:asciiTheme="minorEastAsia" w:eastAsiaTheme="minorEastAsia" w:hAnsiTheme="minorEastAsia" w:cs="メイリオ"/>
                <w:kern w:val="0"/>
              </w:rPr>
            </w:pPr>
          </w:p>
          <w:p w14:paraId="3859B309" w14:textId="41F7B0C6" w:rsidR="00786FA9"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w:t>
            </w:r>
            <w:r w:rsidR="004D4B29">
              <w:rPr>
                <w:rFonts w:asciiTheme="minorEastAsia" w:eastAsiaTheme="minorEastAsia" w:hAnsiTheme="minorEastAsia" w:cs="メイリオ" w:hint="eastAsia"/>
                <w:kern w:val="0"/>
              </w:rPr>
              <w:t>仕事での工夫点</w:t>
            </w:r>
            <w:r>
              <w:rPr>
                <w:rFonts w:asciiTheme="minorEastAsia" w:eastAsiaTheme="minorEastAsia" w:hAnsiTheme="minorEastAsia" w:cs="メイリオ" w:hint="eastAsia"/>
                <w:kern w:val="0"/>
              </w:rPr>
              <w:t>】</w:t>
            </w:r>
          </w:p>
          <w:p w14:paraId="0FADB25B" w14:textId="3BCDC2CF" w:rsidR="00786FA9" w:rsidRPr="00786FA9" w:rsidRDefault="00786FA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・仕事をする上で、チームワークを意識して仕事を従事しておりました。</w:t>
            </w:r>
            <w:r w:rsidR="004D4B29">
              <w:rPr>
                <w:rFonts w:asciiTheme="minorEastAsia" w:eastAsiaTheme="minorEastAsia" w:hAnsiTheme="minorEastAsia" w:cs="メイリオ" w:hint="eastAsia"/>
                <w:kern w:val="0"/>
              </w:rPr>
              <w:t>円滑な店舗運営をするためにこまめにメンバーに声をかけておりました。メニューのつくり方や雑務のマニュアルも作成し、新人にも業務ができるようにしておりました。</w:t>
            </w:r>
          </w:p>
          <w:p w14:paraId="46093AB9" w14:textId="783D1F38" w:rsidR="004D4B29" w:rsidRDefault="004D4B29" w:rsidP="00C67328">
            <w:pPr>
              <w:pStyle w:val="10"/>
              <w:rPr>
                <w:rFonts w:asciiTheme="minorEastAsia" w:eastAsiaTheme="minorEastAsia" w:hAnsiTheme="minorEastAsia" w:cs="メイリオ"/>
                <w:kern w:val="0"/>
              </w:rPr>
            </w:pPr>
            <w:r w:rsidRPr="009C42D8">
              <w:rPr>
                <w:rFonts w:asciiTheme="minorEastAsia" w:eastAsiaTheme="minorEastAsia" w:hAnsiTheme="minorEastAsia" w:cs="メイリオ" w:hint="eastAsia"/>
                <w:kern w:val="0"/>
              </w:rPr>
              <w:t>・</w:t>
            </w:r>
            <w:r>
              <w:rPr>
                <w:rFonts w:asciiTheme="minorEastAsia" w:eastAsiaTheme="minorEastAsia" w:hAnsiTheme="minorEastAsia" w:cs="メイリオ" w:hint="eastAsia"/>
                <w:kern w:val="0"/>
              </w:rPr>
              <w:t>メニュー開発の際に近隣店舗の調査や料理の研究を自身の料理スキルを上げるために努力しておりました。</w:t>
            </w:r>
          </w:p>
          <w:p w14:paraId="3B63284F" w14:textId="02DEBDBD" w:rsidR="004D4B29" w:rsidRPr="004D4B29" w:rsidRDefault="004D4B29" w:rsidP="00C67328">
            <w:pPr>
              <w:pStyle w:val="10"/>
              <w:rPr>
                <w:rFonts w:asciiTheme="minorEastAsia" w:eastAsiaTheme="minorEastAsia" w:hAnsiTheme="minorEastAsia" w:cs="メイリオ"/>
                <w:kern w:val="0"/>
              </w:rPr>
            </w:pPr>
          </w:p>
        </w:tc>
      </w:tr>
    </w:tbl>
    <w:p w14:paraId="55CBEF29" w14:textId="59FE80CE" w:rsidR="003C6BAE" w:rsidRDefault="003C6BAE" w:rsidP="00C67328">
      <w:pPr>
        <w:pStyle w:val="10"/>
        <w:rPr>
          <w:rFonts w:asciiTheme="minorEastAsia" w:eastAsiaTheme="minorEastAsia" w:hAnsiTheme="minorEastAsia" w:cs="メイリオ"/>
        </w:rPr>
      </w:pPr>
    </w:p>
    <w:p w14:paraId="13A046EA" w14:textId="77777777" w:rsidR="00B21FB3" w:rsidRPr="00942F0B" w:rsidRDefault="00B21FB3" w:rsidP="00C67328">
      <w:pPr>
        <w:pStyle w:val="10"/>
        <w:rPr>
          <w:rFonts w:asciiTheme="minorEastAsia" w:eastAsiaTheme="minorEastAsia" w:hAnsiTheme="minorEastAsia" w:cs="メイリオ"/>
        </w:rPr>
      </w:pPr>
    </w:p>
    <w:p w14:paraId="0F11686C" w14:textId="1F011C17" w:rsidR="009C42D8" w:rsidRPr="00942F0B" w:rsidRDefault="009C42D8" w:rsidP="00C67328">
      <w:pPr>
        <w:pStyle w:val="10"/>
        <w:rPr>
          <w:rFonts w:asciiTheme="minorEastAsia" w:eastAsiaTheme="minorEastAsia" w:hAnsiTheme="minorEastAsia" w:cs="メイリオ"/>
        </w:rPr>
      </w:pPr>
      <w:r w:rsidRPr="00942F0B">
        <w:rPr>
          <w:rFonts w:asciiTheme="minorEastAsia" w:eastAsiaTheme="minorEastAsia" w:hAnsiTheme="minorEastAsia" w:cs="メイリオ"/>
        </w:rPr>
        <w:t>□</w:t>
      </w:r>
      <w:r w:rsidRPr="00942F0B">
        <w:rPr>
          <w:rFonts w:asciiTheme="minorEastAsia" w:eastAsiaTheme="minorEastAsia" w:hAnsiTheme="minorEastAsia" w:cs="メイリオ" w:hint="eastAsia"/>
        </w:rPr>
        <w:t>勤務先</w:t>
      </w:r>
    </w:p>
    <w:p w14:paraId="29DFA1B8" w14:textId="3EF4849B" w:rsidR="009C42D8" w:rsidRPr="00942F0B" w:rsidRDefault="00C67328" w:rsidP="00C67328">
      <w:pPr>
        <w:pStyle w:val="10"/>
        <w:ind w:left="193"/>
        <w:rPr>
          <w:rFonts w:asciiTheme="minorEastAsia" w:eastAsiaTheme="minorEastAsia" w:hAnsiTheme="minorEastAsia" w:cs="メイリオ"/>
        </w:rPr>
      </w:pPr>
      <w:r>
        <w:rPr>
          <w:rFonts w:asciiTheme="minorEastAsia" w:eastAsiaTheme="minorEastAsia" w:hAnsiTheme="minorEastAsia" w:cs="メイリオ" w:hint="eastAsia"/>
        </w:rPr>
        <w:t>〇〇</w:t>
      </w:r>
      <w:r>
        <w:rPr>
          <w:rFonts w:asciiTheme="minorEastAsia" w:eastAsiaTheme="minorEastAsia" w:hAnsiTheme="minorEastAsia" w:cs="メイリオ"/>
        </w:rPr>
        <w:t>〇〇</w:t>
      </w:r>
      <w:r w:rsidR="009C42D8" w:rsidRPr="00942F0B">
        <w:rPr>
          <w:rFonts w:asciiTheme="minorEastAsia" w:eastAsiaTheme="minorEastAsia" w:hAnsiTheme="minorEastAsia" w:cs="メイリオ" w:hint="eastAsia"/>
        </w:rPr>
        <w:t>年</w:t>
      </w:r>
      <w:r>
        <w:rPr>
          <w:rFonts w:asciiTheme="minorEastAsia" w:eastAsiaTheme="minorEastAsia" w:hAnsiTheme="minorEastAsia" w:cs="メイリオ"/>
        </w:rPr>
        <w:t>〇</w:t>
      </w:r>
      <w:r w:rsidR="009C42D8" w:rsidRPr="00942F0B">
        <w:rPr>
          <w:rFonts w:asciiTheme="minorEastAsia" w:eastAsiaTheme="minorEastAsia" w:hAnsiTheme="minorEastAsia" w:cs="メイリオ" w:hint="eastAsia"/>
        </w:rPr>
        <w:t>月～</w:t>
      </w:r>
      <w:r w:rsidR="00172077">
        <w:rPr>
          <w:rFonts w:asciiTheme="minorEastAsia" w:eastAsiaTheme="minorEastAsia" w:hAnsiTheme="minorEastAsia" w:cs="メイリオ" w:hint="eastAsia"/>
        </w:rPr>
        <w:t>現在</w:t>
      </w:r>
      <w:r w:rsidR="009C42D8" w:rsidRPr="00942F0B">
        <w:rPr>
          <w:rFonts w:asciiTheme="minorEastAsia" w:eastAsiaTheme="minorEastAsia" w:hAnsiTheme="minorEastAsia" w:cs="メイリオ" w:hint="eastAsia"/>
        </w:rPr>
        <w:t xml:space="preserve">　</w:t>
      </w:r>
      <w:r w:rsidR="004D4B29" w:rsidRPr="004D4B29">
        <w:rPr>
          <w:rFonts w:asciiTheme="minorEastAsia" w:eastAsiaTheme="minorEastAsia" w:hAnsiTheme="minorEastAsia" w:cs="メイリオ" w:hint="eastAsia"/>
        </w:rPr>
        <w:t>株式会社</w:t>
      </w:r>
      <w:r>
        <w:rPr>
          <w:rFonts w:asciiTheme="minorEastAsia" w:eastAsiaTheme="minorEastAsia" w:hAnsiTheme="minorEastAsia" w:cs="メイリオ" w:hint="eastAsia"/>
        </w:rPr>
        <w:t>〇〇〇〇〇</w:t>
      </w:r>
      <w:r w:rsidR="009C42D8" w:rsidRPr="00942F0B">
        <w:rPr>
          <w:rFonts w:asciiTheme="minorEastAsia" w:eastAsiaTheme="minorEastAsia" w:hAnsiTheme="minorEastAsia" w:cs="メイリオ" w:hint="eastAsia"/>
        </w:rPr>
        <w:br/>
        <w:t>・事業内容：</w:t>
      </w:r>
      <w:r w:rsidR="005E28A3">
        <w:rPr>
          <w:rFonts w:asciiTheme="minorEastAsia" w:eastAsiaTheme="minorEastAsia" w:hAnsiTheme="minorEastAsia" w:cs="メイリオ" w:hint="eastAsia"/>
        </w:rPr>
        <w:t>人材派遣業</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424"/>
        <w:gridCol w:w="8646"/>
      </w:tblGrid>
      <w:tr w:rsidR="009C42D8" w:rsidRPr="00942F0B" w14:paraId="152628D4" w14:textId="77777777" w:rsidTr="000B455F">
        <w:trPr>
          <w:trHeight w:val="140"/>
        </w:trPr>
        <w:tc>
          <w:tcPr>
            <w:tcW w:w="1424" w:type="dxa"/>
            <w:shd w:val="clear" w:color="auto" w:fill="auto"/>
            <w:tcMar>
              <w:top w:w="80" w:type="dxa"/>
              <w:left w:w="80" w:type="dxa"/>
              <w:bottom w:w="80" w:type="dxa"/>
              <w:right w:w="80" w:type="dxa"/>
            </w:tcMar>
          </w:tcPr>
          <w:p w14:paraId="034BE950" w14:textId="790CBE75" w:rsidR="009C42D8" w:rsidRPr="00942F0B" w:rsidRDefault="009C42D8" w:rsidP="00C67328">
            <w:pPr>
              <w:pStyle w:val="10"/>
              <w:rPr>
                <w:rFonts w:asciiTheme="minorEastAsia" w:eastAsiaTheme="minorEastAsia" w:hAnsiTheme="minorEastAsia" w:cs="メイリオ"/>
                <w:lang w:val="ja-JP"/>
              </w:rPr>
            </w:pPr>
            <w:r w:rsidRPr="00942F0B">
              <w:rPr>
                <w:rFonts w:asciiTheme="minorEastAsia" w:eastAsiaTheme="minorEastAsia" w:hAnsiTheme="minorEastAsia" w:cs="メイリオ"/>
                <w:lang w:val="ja-JP"/>
              </w:rPr>
              <w:t>期間</w:t>
            </w:r>
          </w:p>
        </w:tc>
        <w:tc>
          <w:tcPr>
            <w:tcW w:w="8646" w:type="dxa"/>
            <w:shd w:val="clear" w:color="auto" w:fill="auto"/>
            <w:tcMar>
              <w:top w:w="80" w:type="dxa"/>
              <w:left w:w="80" w:type="dxa"/>
              <w:bottom w:w="80" w:type="dxa"/>
              <w:right w:w="80" w:type="dxa"/>
            </w:tcMar>
          </w:tcPr>
          <w:p w14:paraId="124250E5" w14:textId="77777777" w:rsidR="009C42D8" w:rsidRPr="00942F0B" w:rsidRDefault="009C42D8" w:rsidP="00C67328">
            <w:pPr>
              <w:pStyle w:val="10"/>
              <w:rPr>
                <w:rFonts w:asciiTheme="minorEastAsia" w:eastAsiaTheme="minorEastAsia" w:hAnsiTheme="minorEastAsia" w:cs="メイリオ"/>
                <w:lang w:val="ja-JP"/>
              </w:rPr>
            </w:pPr>
            <w:r w:rsidRPr="00942F0B">
              <w:rPr>
                <w:rFonts w:asciiTheme="minorEastAsia" w:eastAsiaTheme="minorEastAsia" w:hAnsiTheme="minorEastAsia" w:cs="メイリオ" w:hint="eastAsia"/>
                <w:lang w:val="ja-JP"/>
              </w:rPr>
              <w:t>主な職務</w:t>
            </w:r>
            <w:r w:rsidRPr="00942F0B">
              <w:rPr>
                <w:rFonts w:asciiTheme="minorEastAsia" w:eastAsiaTheme="minorEastAsia" w:hAnsiTheme="minorEastAsia" w:cs="メイリオ"/>
                <w:lang w:val="ja-JP"/>
              </w:rPr>
              <w:t>内容</w:t>
            </w:r>
          </w:p>
        </w:tc>
      </w:tr>
      <w:tr w:rsidR="009C42D8" w:rsidRPr="00942F0B" w14:paraId="04135C95" w14:textId="77777777" w:rsidTr="000B455F">
        <w:trPr>
          <w:trHeight w:val="140"/>
        </w:trPr>
        <w:tc>
          <w:tcPr>
            <w:tcW w:w="1424" w:type="dxa"/>
            <w:shd w:val="clear" w:color="auto" w:fill="auto"/>
            <w:tcMar>
              <w:top w:w="80" w:type="dxa"/>
              <w:left w:w="80" w:type="dxa"/>
              <w:bottom w:w="80" w:type="dxa"/>
              <w:right w:w="80" w:type="dxa"/>
            </w:tcMar>
          </w:tcPr>
          <w:p w14:paraId="73F90A01" w14:textId="25212344" w:rsidR="009C42D8" w:rsidRDefault="00C67328" w:rsidP="00C67328">
            <w:pPr>
              <w:pStyle w:val="10"/>
              <w:rPr>
                <w:rFonts w:asciiTheme="minorEastAsia" w:eastAsiaTheme="minorEastAsia" w:hAnsiTheme="minorEastAsia" w:cs="メイリオ"/>
              </w:rPr>
            </w:pPr>
            <w:r>
              <w:rPr>
                <w:rFonts w:asciiTheme="minorEastAsia" w:eastAsiaTheme="minorEastAsia" w:hAnsiTheme="minorEastAsia" w:cs="メイリオ" w:hint="eastAsia"/>
              </w:rPr>
              <w:t>〇〇〇〇</w:t>
            </w:r>
            <w:r w:rsidR="009C42D8" w:rsidRPr="00942F0B">
              <w:rPr>
                <w:rFonts w:asciiTheme="minorEastAsia" w:eastAsiaTheme="minorEastAsia" w:hAnsiTheme="minorEastAsia" w:cs="メイリオ" w:hint="eastAsia"/>
              </w:rPr>
              <w:t>年</w:t>
            </w:r>
            <w:r>
              <w:rPr>
                <w:rFonts w:asciiTheme="minorEastAsia" w:eastAsiaTheme="minorEastAsia" w:hAnsiTheme="minorEastAsia" w:cs="メイリオ"/>
              </w:rPr>
              <w:t>〇</w:t>
            </w:r>
            <w:r w:rsidR="00EE4350">
              <w:rPr>
                <w:rFonts w:asciiTheme="minorEastAsia" w:eastAsiaTheme="minorEastAsia" w:hAnsiTheme="minorEastAsia" w:cs="メイリオ" w:hint="eastAsia"/>
              </w:rPr>
              <w:t>月</w:t>
            </w:r>
          </w:p>
          <w:p w14:paraId="3401C306" w14:textId="77777777" w:rsidR="009C42D8" w:rsidRDefault="009C42D8" w:rsidP="00C67328">
            <w:pPr>
              <w:pStyle w:val="10"/>
              <w:rPr>
                <w:rFonts w:asciiTheme="minorEastAsia" w:eastAsiaTheme="minorEastAsia" w:hAnsiTheme="minorEastAsia" w:cs="メイリオ"/>
              </w:rPr>
            </w:pPr>
            <w:r w:rsidRPr="00942F0B">
              <w:rPr>
                <w:rFonts w:asciiTheme="minorEastAsia" w:eastAsiaTheme="minorEastAsia" w:hAnsiTheme="minorEastAsia" w:cs="メイリオ" w:hint="eastAsia"/>
              </w:rPr>
              <w:t>～</w:t>
            </w:r>
          </w:p>
          <w:p w14:paraId="4198D81D" w14:textId="576CF0B1" w:rsidR="00EE4350" w:rsidRDefault="00172077" w:rsidP="00C67328">
            <w:pPr>
              <w:pStyle w:val="10"/>
              <w:rPr>
                <w:rFonts w:asciiTheme="minorEastAsia" w:eastAsiaTheme="minorEastAsia" w:hAnsiTheme="minorEastAsia" w:cs="メイリオ"/>
              </w:rPr>
            </w:pPr>
            <w:r>
              <w:rPr>
                <w:rFonts w:asciiTheme="minorEastAsia" w:eastAsiaTheme="minorEastAsia" w:hAnsiTheme="minorEastAsia" w:cs="メイリオ" w:hint="eastAsia"/>
              </w:rPr>
              <w:lastRenderedPageBreak/>
              <w:t>現在</w:t>
            </w:r>
          </w:p>
          <w:p w14:paraId="42A37DFE" w14:textId="5D8D19F8" w:rsidR="009C42D8" w:rsidRPr="00942F0B" w:rsidRDefault="009C42D8" w:rsidP="00C67328">
            <w:pPr>
              <w:pStyle w:val="10"/>
              <w:rPr>
                <w:rFonts w:asciiTheme="minorEastAsia" w:eastAsiaTheme="minorEastAsia" w:hAnsiTheme="minorEastAsia" w:cs="メイリオ"/>
              </w:rPr>
            </w:pPr>
          </w:p>
        </w:tc>
        <w:tc>
          <w:tcPr>
            <w:tcW w:w="8646" w:type="dxa"/>
            <w:shd w:val="clear" w:color="auto" w:fill="auto"/>
            <w:tcMar>
              <w:top w:w="80" w:type="dxa"/>
              <w:left w:w="80" w:type="dxa"/>
              <w:bottom w:w="80" w:type="dxa"/>
              <w:right w:w="80" w:type="dxa"/>
            </w:tcMar>
          </w:tcPr>
          <w:p w14:paraId="152557B0" w14:textId="788ADC19" w:rsidR="009C42D8" w:rsidRDefault="009C42D8" w:rsidP="00C67328">
            <w:pPr>
              <w:pStyle w:val="10"/>
              <w:rPr>
                <w:rFonts w:asciiTheme="minorEastAsia" w:eastAsiaTheme="minorEastAsia" w:hAnsiTheme="minorEastAsia" w:cs="メイリオ"/>
                <w:kern w:val="0"/>
              </w:rPr>
            </w:pPr>
            <w:r w:rsidRPr="00362AFD">
              <w:rPr>
                <w:rFonts w:asciiTheme="minorEastAsia" w:eastAsiaTheme="minorEastAsia" w:hAnsiTheme="minorEastAsia" w:cs="メイリオ" w:hint="eastAsia"/>
                <w:kern w:val="0"/>
              </w:rPr>
              <w:lastRenderedPageBreak/>
              <w:t>【業務内容】</w:t>
            </w:r>
          </w:p>
          <w:p w14:paraId="442B58CB" w14:textId="66012E94" w:rsidR="004D4B29" w:rsidRDefault="004D4B2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・ワクチン会場でのアナウンス</w:t>
            </w:r>
          </w:p>
          <w:p w14:paraId="5664DCB3" w14:textId="66023FBB" w:rsidR="004D4B29" w:rsidRDefault="004D4B2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・イベントの運営</w:t>
            </w:r>
          </w:p>
          <w:p w14:paraId="7F53D44D" w14:textId="626943BF" w:rsidR="004D4B29" w:rsidRDefault="004D4B2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lastRenderedPageBreak/>
              <w:t>・書類の精査業務</w:t>
            </w:r>
          </w:p>
          <w:p w14:paraId="7B58E8E0" w14:textId="3D2270A3" w:rsidR="004D4B29" w:rsidRDefault="004D4B2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・誘導業務</w:t>
            </w:r>
          </w:p>
          <w:p w14:paraId="58E972F9" w14:textId="77777777" w:rsidR="009C42D8" w:rsidRPr="00362AFD" w:rsidRDefault="009C42D8" w:rsidP="00C67328">
            <w:pPr>
              <w:pStyle w:val="10"/>
              <w:rPr>
                <w:rFonts w:asciiTheme="minorEastAsia" w:eastAsiaTheme="minorEastAsia" w:hAnsiTheme="minorEastAsia" w:cs="メイリオ"/>
                <w:kern w:val="0"/>
              </w:rPr>
            </w:pPr>
          </w:p>
          <w:p w14:paraId="7AFFEC7B" w14:textId="6D5C7599" w:rsidR="009C42D8" w:rsidRDefault="009C42D8" w:rsidP="00C67328">
            <w:pPr>
              <w:pStyle w:val="10"/>
              <w:rPr>
                <w:rFonts w:asciiTheme="minorEastAsia" w:eastAsiaTheme="minorEastAsia" w:hAnsiTheme="minorEastAsia" w:cs="メイリオ"/>
                <w:kern w:val="0"/>
              </w:rPr>
            </w:pPr>
            <w:r w:rsidRPr="00362AFD">
              <w:rPr>
                <w:rFonts w:asciiTheme="minorEastAsia" w:eastAsiaTheme="minorEastAsia" w:hAnsiTheme="minorEastAsia" w:cs="メイリオ" w:hint="eastAsia"/>
                <w:kern w:val="0"/>
              </w:rPr>
              <w:t>【業務詳細】</w:t>
            </w:r>
          </w:p>
          <w:p w14:paraId="68E3BE96" w14:textId="2E1E960D" w:rsidR="004D4B29" w:rsidRPr="00942F0B" w:rsidRDefault="004D4B29" w:rsidP="00C67328">
            <w:pPr>
              <w:pStyle w:val="10"/>
              <w:rPr>
                <w:rFonts w:asciiTheme="minorEastAsia" w:eastAsiaTheme="minorEastAsia" w:hAnsiTheme="minorEastAsia" w:cs="メイリオ"/>
                <w:kern w:val="0"/>
              </w:rPr>
            </w:pPr>
            <w:r>
              <w:rPr>
                <w:rFonts w:asciiTheme="minorEastAsia" w:eastAsiaTheme="minorEastAsia" w:hAnsiTheme="minorEastAsia" w:cs="メイリオ" w:hint="eastAsia"/>
                <w:kern w:val="0"/>
              </w:rPr>
              <w:t>ワクチン会場やイベント会場での来客対応や書類の精査業務に従事しておりました。明るいコミュニケーションを意識して</w:t>
            </w:r>
            <w:r w:rsidR="00252624">
              <w:rPr>
                <w:rFonts w:asciiTheme="minorEastAsia" w:eastAsiaTheme="minorEastAsia" w:hAnsiTheme="minorEastAsia" w:cs="メイリオ" w:hint="eastAsia"/>
                <w:kern w:val="0"/>
              </w:rPr>
              <w:t>業務に従事しておりました。</w:t>
            </w:r>
          </w:p>
        </w:tc>
      </w:tr>
    </w:tbl>
    <w:p w14:paraId="7A64FB80" w14:textId="0D08F6A9" w:rsidR="009C42D8" w:rsidRDefault="009C42D8" w:rsidP="00C67328">
      <w:pPr>
        <w:pStyle w:val="10"/>
        <w:rPr>
          <w:rFonts w:asciiTheme="minorEastAsia" w:eastAsiaTheme="minorEastAsia" w:hAnsiTheme="minorEastAsia" w:cs="メイリオ"/>
          <w:b/>
          <w:bCs/>
        </w:rPr>
      </w:pPr>
    </w:p>
    <w:p w14:paraId="0BA2DF00" w14:textId="261B24F1" w:rsidR="0024169A" w:rsidRPr="00942F0B" w:rsidRDefault="0024169A" w:rsidP="00C67328">
      <w:pPr>
        <w:pStyle w:val="10"/>
        <w:rPr>
          <w:rFonts w:asciiTheme="minorEastAsia" w:eastAsiaTheme="minorEastAsia" w:hAnsiTheme="minorEastAsia" w:cs="メイリオ"/>
          <w:b/>
          <w:bCs/>
        </w:rPr>
      </w:pPr>
      <w:r w:rsidRPr="00942F0B">
        <w:rPr>
          <w:rFonts w:asciiTheme="minorEastAsia" w:eastAsiaTheme="minorEastAsia" w:hAnsiTheme="minorEastAsia" w:cs="メイリオ"/>
          <w:b/>
          <w:bCs/>
        </w:rPr>
        <w:t>■</w:t>
      </w:r>
      <w:r w:rsidRPr="00942F0B">
        <w:rPr>
          <w:rFonts w:asciiTheme="minorEastAsia" w:eastAsiaTheme="minorEastAsia" w:hAnsiTheme="minorEastAsia" w:cs="メイリオ"/>
          <w:b/>
          <w:bCs/>
          <w:lang w:val="ja-JP"/>
        </w:rPr>
        <w:t>保有資格</w:t>
      </w:r>
    </w:p>
    <w:p w14:paraId="0251B415" w14:textId="16A54CAA" w:rsidR="0024169A" w:rsidRDefault="00C105BB" w:rsidP="00C67328">
      <w:pPr>
        <w:pStyle w:val="10"/>
        <w:ind w:left="190"/>
        <w:rPr>
          <w:rFonts w:asciiTheme="minorEastAsia" w:eastAsiaTheme="minorEastAsia" w:hAnsiTheme="minorEastAsia" w:cs="メイリオ"/>
          <w:color w:val="auto"/>
        </w:rPr>
      </w:pPr>
      <w:r w:rsidRPr="00942F0B">
        <w:rPr>
          <w:rFonts w:asciiTheme="minorEastAsia" w:eastAsiaTheme="minorEastAsia" w:hAnsiTheme="minorEastAsia" w:cs="メイリオ" w:hint="eastAsia"/>
          <w:color w:val="auto"/>
        </w:rPr>
        <w:t>普通自動車免許(第一種)</w:t>
      </w:r>
    </w:p>
    <w:p w14:paraId="13763C22" w14:textId="666F4CF5" w:rsidR="006B392D" w:rsidRPr="00C67328" w:rsidRDefault="00252624" w:rsidP="00C67328">
      <w:pPr>
        <w:pStyle w:val="10"/>
        <w:ind w:left="190"/>
        <w:rPr>
          <w:rFonts w:asciiTheme="minorEastAsia" w:eastAsiaTheme="minorEastAsia" w:hAnsiTheme="minorEastAsia" w:cs="メイリオ"/>
          <w:color w:val="auto"/>
        </w:rPr>
      </w:pPr>
      <w:r>
        <w:rPr>
          <w:rFonts w:asciiTheme="minorEastAsia" w:eastAsiaTheme="minorEastAsia" w:hAnsiTheme="minorEastAsia" w:cs="メイリオ" w:hint="eastAsia"/>
          <w:color w:val="auto"/>
        </w:rPr>
        <w:t>調理師免許</w:t>
      </w:r>
    </w:p>
    <w:p w14:paraId="0A0E1958" w14:textId="77777777" w:rsidR="00252624" w:rsidRPr="00942F0B" w:rsidRDefault="00252624" w:rsidP="00C67328">
      <w:pPr>
        <w:pStyle w:val="10"/>
        <w:rPr>
          <w:rFonts w:asciiTheme="minorEastAsia" w:eastAsiaTheme="minorEastAsia" w:hAnsiTheme="minorEastAsia" w:cs="メイリオ"/>
          <w:b/>
          <w:bCs/>
        </w:rPr>
      </w:pPr>
    </w:p>
    <w:p w14:paraId="67BB9E1F" w14:textId="77777777" w:rsidR="00362AFD" w:rsidRDefault="00D20363" w:rsidP="00C67328">
      <w:pPr>
        <w:pStyle w:val="10"/>
        <w:rPr>
          <w:rFonts w:asciiTheme="minorEastAsia" w:eastAsiaTheme="minorEastAsia" w:hAnsiTheme="minorEastAsia" w:cs="メイリオ"/>
          <w:b/>
          <w:bCs/>
        </w:rPr>
      </w:pPr>
      <w:r w:rsidRPr="00942F0B">
        <w:rPr>
          <w:rFonts w:asciiTheme="minorEastAsia" w:eastAsiaTheme="minorEastAsia" w:hAnsiTheme="minorEastAsia" w:cs="メイリオ"/>
          <w:b/>
          <w:bCs/>
        </w:rPr>
        <w:t>■</w:t>
      </w:r>
      <w:r w:rsidRPr="00942F0B">
        <w:rPr>
          <w:rFonts w:asciiTheme="minorEastAsia" w:eastAsiaTheme="minorEastAsia" w:hAnsiTheme="minorEastAsia" w:cs="メイリオ" w:hint="eastAsia"/>
          <w:b/>
          <w:bCs/>
          <w:lang w:val="ja-JP"/>
        </w:rPr>
        <w:t>自己</w:t>
      </w:r>
      <w:r w:rsidRPr="00C96F62">
        <w:rPr>
          <w:rFonts w:asciiTheme="minorEastAsia" w:eastAsiaTheme="minorEastAsia" w:hAnsiTheme="minorEastAsia" w:cs="メイリオ" w:hint="eastAsia"/>
          <w:b/>
          <w:bCs/>
        </w:rPr>
        <w:t>PR</w:t>
      </w:r>
    </w:p>
    <w:p w14:paraId="68AFBE71" w14:textId="752A346C" w:rsidR="00B21FB3" w:rsidRDefault="00B21FB3" w:rsidP="00C67328">
      <w:pPr>
        <w:pStyle w:val="10"/>
        <w:rPr>
          <w:rFonts w:asciiTheme="minorEastAsia" w:eastAsiaTheme="minorEastAsia" w:hAnsiTheme="minorEastAsia"/>
          <w:b/>
          <w:bCs/>
          <w:u w:val="single"/>
          <w:shd w:val="clear" w:color="auto" w:fill="FFFFFF"/>
        </w:rPr>
      </w:pPr>
    </w:p>
    <w:p w14:paraId="6F2A0832" w14:textId="6847CCB5" w:rsidR="00252624" w:rsidRPr="00B21FB3" w:rsidRDefault="005E28A3" w:rsidP="00C67328">
      <w:pPr>
        <w:pStyle w:val="10"/>
        <w:rPr>
          <w:rFonts w:asciiTheme="minorEastAsia" w:eastAsiaTheme="minorEastAsia" w:hAnsiTheme="minorEastAsia"/>
          <w:b/>
          <w:bCs/>
          <w:u w:val="single"/>
          <w:shd w:val="clear" w:color="auto" w:fill="FFFFFF"/>
        </w:rPr>
      </w:pPr>
      <w:r>
        <w:rPr>
          <w:rFonts w:asciiTheme="minorEastAsia" w:eastAsiaTheme="minorEastAsia" w:hAnsiTheme="minorEastAsia" w:hint="eastAsia"/>
          <w:b/>
          <w:bCs/>
          <w:u w:val="single"/>
          <w:shd w:val="clear" w:color="auto" w:fill="FFFFFF"/>
        </w:rPr>
        <w:t>向上心と行動力</w:t>
      </w:r>
    </w:p>
    <w:p w14:paraId="3929ED9C" w14:textId="1385E84D" w:rsidR="00B21FB3" w:rsidRPr="00B21FB3" w:rsidRDefault="005E28A3" w:rsidP="00C67328">
      <w:pPr>
        <w:pStyle w:val="10"/>
        <w:rPr>
          <w:rFonts w:asciiTheme="minorEastAsia" w:eastAsiaTheme="minorEastAsia" w:hAnsiTheme="minorEastAsia"/>
          <w:shd w:val="clear" w:color="auto" w:fill="FFFFFF"/>
        </w:rPr>
      </w:pPr>
      <w:r>
        <w:rPr>
          <w:rFonts w:asciiTheme="minorEastAsia" w:eastAsiaTheme="minorEastAsia" w:hAnsiTheme="minorEastAsia" w:hint="eastAsia"/>
          <w:shd w:val="clear" w:color="auto" w:fill="FFFFFF"/>
        </w:rPr>
        <w:t>向上心を常に持ち、</w:t>
      </w:r>
      <w:r w:rsidR="00172077">
        <w:rPr>
          <w:rFonts w:asciiTheme="minorEastAsia" w:eastAsiaTheme="minorEastAsia" w:hAnsiTheme="minorEastAsia" w:hint="eastAsia"/>
          <w:shd w:val="clear" w:color="auto" w:fill="FFFFFF"/>
        </w:rPr>
        <w:t>自身の</w:t>
      </w:r>
      <w:r>
        <w:rPr>
          <w:rFonts w:asciiTheme="minorEastAsia" w:eastAsiaTheme="minorEastAsia" w:hAnsiTheme="minorEastAsia" w:hint="eastAsia"/>
          <w:shd w:val="clear" w:color="auto" w:fill="FFFFFF"/>
        </w:rPr>
        <w:t>調理</w:t>
      </w:r>
      <w:r w:rsidR="00172077">
        <w:rPr>
          <w:rFonts w:asciiTheme="minorEastAsia" w:eastAsiaTheme="minorEastAsia" w:hAnsiTheme="minorEastAsia" w:hint="eastAsia"/>
          <w:shd w:val="clear" w:color="auto" w:fill="FFFFFF"/>
        </w:rPr>
        <w:t>スキル</w:t>
      </w:r>
      <w:r>
        <w:rPr>
          <w:rFonts w:asciiTheme="minorEastAsia" w:eastAsiaTheme="minorEastAsia" w:hAnsiTheme="minorEastAsia" w:hint="eastAsia"/>
          <w:shd w:val="clear" w:color="auto" w:fill="FFFFFF"/>
        </w:rPr>
        <w:t>の</w:t>
      </w:r>
      <w:r w:rsidR="00172077">
        <w:rPr>
          <w:rFonts w:asciiTheme="minorEastAsia" w:eastAsiaTheme="minorEastAsia" w:hAnsiTheme="minorEastAsia" w:hint="eastAsia"/>
          <w:shd w:val="clear" w:color="auto" w:fill="FFFFFF"/>
        </w:rPr>
        <w:t>向上に努めておりました。メニュー開発</w:t>
      </w:r>
      <w:r>
        <w:rPr>
          <w:rFonts w:asciiTheme="minorEastAsia" w:eastAsiaTheme="minorEastAsia" w:hAnsiTheme="minorEastAsia" w:hint="eastAsia"/>
          <w:shd w:val="clear" w:color="auto" w:fill="FFFFFF"/>
        </w:rPr>
        <w:t>の際には、</w:t>
      </w:r>
      <w:r w:rsidR="00172077">
        <w:rPr>
          <w:rFonts w:asciiTheme="minorEastAsia" w:eastAsiaTheme="minorEastAsia" w:hAnsiTheme="minorEastAsia" w:hint="eastAsia"/>
          <w:shd w:val="clear" w:color="auto" w:fill="FFFFFF"/>
        </w:rPr>
        <w:t>まず近隣</w:t>
      </w:r>
      <w:r>
        <w:rPr>
          <w:rFonts w:asciiTheme="minorEastAsia" w:eastAsiaTheme="minorEastAsia" w:hAnsiTheme="minorEastAsia" w:hint="eastAsia"/>
          <w:shd w:val="clear" w:color="auto" w:fill="FFFFFF"/>
        </w:rPr>
        <w:t>店舗</w:t>
      </w:r>
      <w:r w:rsidR="00172077">
        <w:rPr>
          <w:rFonts w:asciiTheme="minorEastAsia" w:eastAsiaTheme="minorEastAsia" w:hAnsiTheme="minorEastAsia" w:hint="eastAsia"/>
          <w:shd w:val="clear" w:color="auto" w:fill="FFFFFF"/>
        </w:rPr>
        <w:t>に調査</w:t>
      </w:r>
      <w:r>
        <w:rPr>
          <w:rFonts w:asciiTheme="minorEastAsia" w:eastAsiaTheme="minorEastAsia" w:hAnsiTheme="minorEastAsia" w:hint="eastAsia"/>
          <w:shd w:val="clear" w:color="auto" w:fill="FFFFFF"/>
        </w:rPr>
        <w:t>を実施し、</w:t>
      </w:r>
      <w:r w:rsidR="00172077">
        <w:rPr>
          <w:rFonts w:asciiTheme="minorEastAsia" w:eastAsiaTheme="minorEastAsia" w:hAnsiTheme="minorEastAsia" w:hint="eastAsia"/>
          <w:shd w:val="clear" w:color="auto" w:fill="FFFFFF"/>
        </w:rPr>
        <w:t>何が売れているか、どういうニーズがあるのか</w:t>
      </w:r>
      <w:r>
        <w:rPr>
          <w:rFonts w:asciiTheme="minorEastAsia" w:eastAsiaTheme="minorEastAsia" w:hAnsiTheme="minorEastAsia" w:hint="eastAsia"/>
          <w:shd w:val="clear" w:color="auto" w:fill="FFFFFF"/>
        </w:rPr>
        <w:t>、集めた</w:t>
      </w:r>
      <w:r w:rsidR="00172077">
        <w:rPr>
          <w:rFonts w:asciiTheme="minorEastAsia" w:eastAsiaTheme="minorEastAsia" w:hAnsiTheme="minorEastAsia" w:hint="eastAsia"/>
          <w:shd w:val="clear" w:color="auto" w:fill="FFFFFF"/>
        </w:rPr>
        <w:t>ニーズ</w:t>
      </w:r>
      <w:r>
        <w:rPr>
          <w:rFonts w:asciiTheme="minorEastAsia" w:eastAsiaTheme="minorEastAsia" w:hAnsiTheme="minorEastAsia" w:hint="eastAsia"/>
          <w:shd w:val="clear" w:color="auto" w:fill="FFFFFF"/>
        </w:rPr>
        <w:t>や情報</w:t>
      </w:r>
      <w:r w:rsidR="00172077">
        <w:rPr>
          <w:rFonts w:asciiTheme="minorEastAsia" w:eastAsiaTheme="minorEastAsia" w:hAnsiTheme="minorEastAsia" w:hint="eastAsia"/>
          <w:shd w:val="clear" w:color="auto" w:fill="FFFFFF"/>
        </w:rPr>
        <w:t>を元に</w:t>
      </w:r>
      <w:r>
        <w:rPr>
          <w:rFonts w:asciiTheme="minorEastAsia" w:eastAsiaTheme="minorEastAsia" w:hAnsiTheme="minorEastAsia" w:hint="eastAsia"/>
          <w:shd w:val="clear" w:color="auto" w:fill="FFFFFF"/>
        </w:rPr>
        <w:t>メニュー開発を行いました。結果としてグランドメニューに採用され、ランチメニューも売上トップの成果を残しました。</w:t>
      </w:r>
    </w:p>
    <w:p w14:paraId="21D74D39" w14:textId="77777777" w:rsidR="00252624" w:rsidRPr="00B21FB3" w:rsidRDefault="00252624" w:rsidP="00C67328">
      <w:pPr>
        <w:pStyle w:val="10"/>
        <w:rPr>
          <w:rFonts w:asciiTheme="minorEastAsia" w:eastAsiaTheme="minorEastAsia" w:hAnsiTheme="minorEastAsia"/>
          <w:shd w:val="clear" w:color="auto" w:fill="FFFFFF"/>
        </w:rPr>
      </w:pPr>
    </w:p>
    <w:p w14:paraId="0247E911" w14:textId="4587A3BE" w:rsidR="00B21FB3" w:rsidRPr="00B21FB3" w:rsidRDefault="00B21FB3" w:rsidP="00C67328">
      <w:pPr>
        <w:pStyle w:val="10"/>
        <w:rPr>
          <w:rFonts w:asciiTheme="minorEastAsia" w:eastAsiaTheme="minorEastAsia" w:hAnsiTheme="minorEastAsia"/>
          <w:b/>
          <w:bCs/>
          <w:u w:val="single"/>
          <w:shd w:val="clear" w:color="auto" w:fill="FFFFFF"/>
        </w:rPr>
      </w:pPr>
      <w:r w:rsidRPr="00B21FB3">
        <w:rPr>
          <w:rFonts w:asciiTheme="minorEastAsia" w:eastAsiaTheme="minorEastAsia" w:hAnsiTheme="minorEastAsia" w:hint="eastAsia"/>
          <w:b/>
          <w:bCs/>
          <w:u w:val="single"/>
          <w:shd w:val="clear" w:color="auto" w:fill="FFFFFF"/>
        </w:rPr>
        <w:t>コミュニケーション力</w:t>
      </w:r>
    </w:p>
    <w:p w14:paraId="6D592C7F" w14:textId="1CBAEE7A" w:rsidR="00ED34CA" w:rsidRPr="00362AFD" w:rsidRDefault="00B21FB3" w:rsidP="00C67328">
      <w:pPr>
        <w:pStyle w:val="10"/>
        <w:rPr>
          <w:rFonts w:asciiTheme="minorEastAsia" w:eastAsiaTheme="minorEastAsia" w:hAnsiTheme="minorEastAsia" w:cs="メイリオ"/>
          <w:b/>
          <w:bCs/>
        </w:rPr>
      </w:pPr>
      <w:r w:rsidRPr="00B21FB3">
        <w:rPr>
          <w:rFonts w:asciiTheme="minorEastAsia" w:eastAsiaTheme="minorEastAsia" w:hAnsiTheme="minorEastAsia" w:hint="eastAsia"/>
          <w:shd w:val="clear" w:color="auto" w:fill="FFFFFF"/>
        </w:rPr>
        <w:t>店舗は一人で運営をすることはできないため、従業員同士の連携が重要となります。一方で様々な年齢層の方がパート・アルバイトとして働いているため、うまくコミュニケーションが取れずに業務に支障が出ることがあります。そういった状況を作らないために、積極的に声をかけてスムーズな店舗運営に努めて参りました。</w:t>
      </w:r>
    </w:p>
    <w:p w14:paraId="766D47EF" w14:textId="77777777" w:rsidR="000F2F0A" w:rsidRPr="00942F0B" w:rsidRDefault="000F2F0A" w:rsidP="00C67328">
      <w:pPr>
        <w:pStyle w:val="10"/>
        <w:rPr>
          <w:rFonts w:asciiTheme="minorEastAsia" w:eastAsiaTheme="minorEastAsia" w:hAnsiTheme="minorEastAsia" w:cs="メイリオ"/>
          <w:b/>
          <w:bCs/>
        </w:rPr>
      </w:pPr>
    </w:p>
    <w:p w14:paraId="596D9A4D" w14:textId="77777777" w:rsidR="0024169A" w:rsidRPr="00942F0B" w:rsidRDefault="000F2F0A">
      <w:pPr>
        <w:pStyle w:val="10"/>
        <w:jc w:val="right"/>
        <w:rPr>
          <w:rFonts w:asciiTheme="minorEastAsia" w:eastAsiaTheme="minorEastAsia" w:hAnsiTheme="minorEastAsia" w:cs="Times New Roman"/>
          <w:color w:val="auto"/>
          <w:kern w:val="0"/>
        </w:rPr>
      </w:pPr>
      <w:r w:rsidRPr="00942F0B">
        <w:rPr>
          <w:rFonts w:asciiTheme="minorEastAsia" w:eastAsiaTheme="minorEastAsia" w:hAnsiTheme="minorEastAsia" w:cs="Times New Roman" w:hint="eastAsia"/>
          <w:color w:val="auto"/>
          <w:kern w:val="0"/>
        </w:rPr>
        <w:t>以上</w:t>
      </w:r>
    </w:p>
    <w:sectPr w:rsidR="0024169A" w:rsidRPr="00942F0B">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62AB93" w14:textId="77777777" w:rsidR="009676FA" w:rsidRDefault="009676FA" w:rsidP="000539CF">
      <w:r>
        <w:separator/>
      </w:r>
    </w:p>
  </w:endnote>
  <w:endnote w:type="continuationSeparator" w:id="0">
    <w:p w14:paraId="1AFBDAE8" w14:textId="77777777" w:rsidR="009676FA" w:rsidRDefault="009676FA"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A220F0" w14:textId="54339EAB"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C67328">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C67328">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A56A4C" w14:textId="77777777" w:rsidR="009676FA" w:rsidRDefault="009676FA" w:rsidP="000539CF">
      <w:r>
        <w:separator/>
      </w:r>
    </w:p>
  </w:footnote>
  <w:footnote w:type="continuationSeparator" w:id="0">
    <w:p w14:paraId="18D1B3D0" w14:textId="77777777" w:rsidR="009676FA" w:rsidRDefault="009676FA" w:rsidP="0005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692191495">
    <w:abstractNumId w:val="0"/>
  </w:num>
  <w:num w:numId="2" w16cid:durableId="1235240017">
    <w:abstractNumId w:val="1"/>
  </w:num>
  <w:num w:numId="3" w16cid:durableId="622342247">
    <w:abstractNumId w:val="2"/>
  </w:num>
  <w:num w:numId="4" w16cid:durableId="7793003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0920"/>
    <w:rsid w:val="00024C87"/>
    <w:rsid w:val="000323EA"/>
    <w:rsid w:val="00037FB5"/>
    <w:rsid w:val="000458AD"/>
    <w:rsid w:val="000539CF"/>
    <w:rsid w:val="00060BEB"/>
    <w:rsid w:val="00064B9C"/>
    <w:rsid w:val="000750A3"/>
    <w:rsid w:val="000C6235"/>
    <w:rsid w:val="000E6E5C"/>
    <w:rsid w:val="000F12EA"/>
    <w:rsid w:val="000F2F0A"/>
    <w:rsid w:val="0010749E"/>
    <w:rsid w:val="00130E70"/>
    <w:rsid w:val="0013781B"/>
    <w:rsid w:val="00172077"/>
    <w:rsid w:val="00214C47"/>
    <w:rsid w:val="0022151B"/>
    <w:rsid w:val="002265B5"/>
    <w:rsid w:val="002270A9"/>
    <w:rsid w:val="0024169A"/>
    <w:rsid w:val="00252624"/>
    <w:rsid w:val="00284EEF"/>
    <w:rsid w:val="002958FE"/>
    <w:rsid w:val="002979FA"/>
    <w:rsid w:val="002F5703"/>
    <w:rsid w:val="00305CF2"/>
    <w:rsid w:val="00306AAD"/>
    <w:rsid w:val="00335D02"/>
    <w:rsid w:val="00344551"/>
    <w:rsid w:val="003570B8"/>
    <w:rsid w:val="00362AFD"/>
    <w:rsid w:val="003743EF"/>
    <w:rsid w:val="003906D3"/>
    <w:rsid w:val="003C6BAE"/>
    <w:rsid w:val="0040100F"/>
    <w:rsid w:val="0042058B"/>
    <w:rsid w:val="00442A32"/>
    <w:rsid w:val="0044401C"/>
    <w:rsid w:val="00477F4F"/>
    <w:rsid w:val="004A7783"/>
    <w:rsid w:val="004D2BFC"/>
    <w:rsid w:val="004D4B29"/>
    <w:rsid w:val="004E1AB8"/>
    <w:rsid w:val="004F0DC3"/>
    <w:rsid w:val="004F1CD7"/>
    <w:rsid w:val="00512BE7"/>
    <w:rsid w:val="00523B52"/>
    <w:rsid w:val="00532568"/>
    <w:rsid w:val="00576B04"/>
    <w:rsid w:val="00595F0C"/>
    <w:rsid w:val="005A541E"/>
    <w:rsid w:val="005C77DB"/>
    <w:rsid w:val="005E28A3"/>
    <w:rsid w:val="006211A6"/>
    <w:rsid w:val="00645EA9"/>
    <w:rsid w:val="00650527"/>
    <w:rsid w:val="006570B0"/>
    <w:rsid w:val="00661BE9"/>
    <w:rsid w:val="00675F1C"/>
    <w:rsid w:val="00687081"/>
    <w:rsid w:val="006B392D"/>
    <w:rsid w:val="006C24FF"/>
    <w:rsid w:val="00750920"/>
    <w:rsid w:val="00770BA1"/>
    <w:rsid w:val="00786FA9"/>
    <w:rsid w:val="007A16D1"/>
    <w:rsid w:val="007C65AA"/>
    <w:rsid w:val="007E507E"/>
    <w:rsid w:val="007F2194"/>
    <w:rsid w:val="00804F52"/>
    <w:rsid w:val="00833258"/>
    <w:rsid w:val="00834B75"/>
    <w:rsid w:val="00842C0D"/>
    <w:rsid w:val="0089453C"/>
    <w:rsid w:val="0089511D"/>
    <w:rsid w:val="008C4448"/>
    <w:rsid w:val="008E163D"/>
    <w:rsid w:val="009407EC"/>
    <w:rsid w:val="00942F0B"/>
    <w:rsid w:val="00956BA7"/>
    <w:rsid w:val="009676FA"/>
    <w:rsid w:val="00970EEB"/>
    <w:rsid w:val="0098521E"/>
    <w:rsid w:val="009B7439"/>
    <w:rsid w:val="009C42D8"/>
    <w:rsid w:val="009C5A1B"/>
    <w:rsid w:val="009F7729"/>
    <w:rsid w:val="00A37DE4"/>
    <w:rsid w:val="00A55B96"/>
    <w:rsid w:val="00A60ED9"/>
    <w:rsid w:val="00A65A0B"/>
    <w:rsid w:val="00A76807"/>
    <w:rsid w:val="00AB29B4"/>
    <w:rsid w:val="00B0537E"/>
    <w:rsid w:val="00B21FB3"/>
    <w:rsid w:val="00B25AC3"/>
    <w:rsid w:val="00B31D4A"/>
    <w:rsid w:val="00B62CCE"/>
    <w:rsid w:val="00B66984"/>
    <w:rsid w:val="00B978D0"/>
    <w:rsid w:val="00BC16BE"/>
    <w:rsid w:val="00BD7C4A"/>
    <w:rsid w:val="00BE4BB3"/>
    <w:rsid w:val="00C105BB"/>
    <w:rsid w:val="00C160AE"/>
    <w:rsid w:val="00C20436"/>
    <w:rsid w:val="00C22950"/>
    <w:rsid w:val="00C40AFE"/>
    <w:rsid w:val="00C42CAE"/>
    <w:rsid w:val="00C63B94"/>
    <w:rsid w:val="00C67328"/>
    <w:rsid w:val="00C71E54"/>
    <w:rsid w:val="00C96F62"/>
    <w:rsid w:val="00CA6061"/>
    <w:rsid w:val="00CC2195"/>
    <w:rsid w:val="00CD4F95"/>
    <w:rsid w:val="00CF0CC5"/>
    <w:rsid w:val="00CF2734"/>
    <w:rsid w:val="00CF5295"/>
    <w:rsid w:val="00D20363"/>
    <w:rsid w:val="00D271CA"/>
    <w:rsid w:val="00D37E69"/>
    <w:rsid w:val="00D60EAA"/>
    <w:rsid w:val="00D65E97"/>
    <w:rsid w:val="00DB43F4"/>
    <w:rsid w:val="00DF1712"/>
    <w:rsid w:val="00E3508B"/>
    <w:rsid w:val="00E57408"/>
    <w:rsid w:val="00E67E52"/>
    <w:rsid w:val="00ED34CA"/>
    <w:rsid w:val="00ED7E8E"/>
    <w:rsid w:val="00EE4350"/>
    <w:rsid w:val="00EE6EFC"/>
    <w:rsid w:val="00EF4F07"/>
    <w:rsid w:val="00F20CD2"/>
    <w:rsid w:val="00F25FC4"/>
    <w:rsid w:val="00F632E3"/>
    <w:rsid w:val="00F80E00"/>
    <w:rsid w:val="00F914B4"/>
    <w:rsid w:val="00FB2DFC"/>
    <w:rsid w:val="00FB66F1"/>
    <w:rsid w:val="00FD426B"/>
    <w:rsid w:val="00FE6D9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588D4C7A"/>
  <w15:docId w15:val="{6078F0CA-743E-4A4C-A3C7-C12BDE2DE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 w:type="character" w:styleId="ab">
    <w:name w:val="FollowedHyperlink"/>
    <w:basedOn w:val="a0"/>
    <w:semiHidden/>
    <w:unhideWhenUsed/>
    <w:locked/>
    <w:rsid w:val="00D203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189</Words>
  <Characters>1081</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株式会社hape</cp:lastModifiedBy>
  <cp:revision>2</cp:revision>
  <dcterms:created xsi:type="dcterms:W3CDTF">2022-04-15T11:14:00Z</dcterms:created>
  <dcterms:modified xsi:type="dcterms:W3CDTF">2024-10-04T01:18:00Z</dcterms:modified>
</cp:coreProperties>
</file>