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D634DF" w14:textId="77777777" w:rsidR="0024169A" w:rsidRPr="008C4448" w:rsidRDefault="0024169A" w:rsidP="008C4448">
      <w:pPr>
        <w:pStyle w:val="10"/>
        <w:jc w:val="center"/>
        <w:rPr>
          <w:rFonts w:ascii="メイリオ" w:eastAsia="メイリオ" w:hAnsi="メイリオ" w:cs="メイリオ"/>
          <w:b/>
          <w:bCs/>
          <w:sz w:val="22"/>
          <w:szCs w:val="24"/>
        </w:rPr>
      </w:pPr>
      <w:r w:rsidRPr="008C4448">
        <w:rPr>
          <w:rFonts w:ascii="メイリオ" w:eastAsia="メイリオ" w:hAnsi="メイリオ" w:cs="メイリオ"/>
          <w:b/>
          <w:bCs/>
          <w:sz w:val="24"/>
          <w:szCs w:val="24"/>
          <w:lang w:val="ja-JP"/>
        </w:rPr>
        <w:t>職　務　経　歴　書</w:t>
      </w:r>
    </w:p>
    <w:p w14:paraId="4CB750C9" w14:textId="197F12BA" w:rsidR="0024169A" w:rsidRPr="00214AF8" w:rsidRDefault="00D57BD0" w:rsidP="008C4448">
      <w:pPr>
        <w:pStyle w:val="10"/>
        <w:jc w:val="right"/>
        <w:rPr>
          <w:rFonts w:ascii="メイリオ" w:eastAsia="メイリオ" w:hAnsi="メイリオ" w:cs="メイリオ"/>
          <w:bCs/>
          <w:sz w:val="18"/>
          <w:szCs w:val="20"/>
        </w:rPr>
      </w:pPr>
      <w:r>
        <w:rPr>
          <w:rFonts w:ascii="メイリオ" w:eastAsia="メイリオ" w:hAnsi="メイリオ" w:cs="メイリオ" w:hint="eastAsia"/>
          <w:bCs/>
          <w:sz w:val="18"/>
          <w:szCs w:val="20"/>
          <w:lang w:val="ja-JP"/>
        </w:rPr>
        <w:t>〇</w:t>
      </w:r>
      <w:r>
        <w:rPr>
          <w:rFonts w:ascii="メイリオ" w:eastAsia="メイリオ" w:hAnsi="メイリオ" w:cs="メイリオ" w:hint="eastAsia"/>
          <w:bCs/>
          <w:sz w:val="18"/>
          <w:szCs w:val="20"/>
        </w:rPr>
        <w:t>〇</w:t>
      </w:r>
      <w:r>
        <w:rPr>
          <w:rFonts w:ascii="メイリオ" w:eastAsia="メイリオ" w:hAnsi="メイリオ" w:cs="メイリオ" w:hint="eastAsia"/>
          <w:bCs/>
          <w:sz w:val="18"/>
          <w:szCs w:val="20"/>
          <w:lang w:val="ja-JP"/>
        </w:rPr>
        <w:t>〇</w:t>
      </w:r>
      <w:r>
        <w:rPr>
          <w:rFonts w:ascii="メイリオ" w:eastAsia="メイリオ" w:hAnsi="メイリオ" w:cs="メイリオ" w:hint="eastAsia"/>
          <w:bCs/>
          <w:sz w:val="18"/>
          <w:szCs w:val="20"/>
        </w:rPr>
        <w:t>〇</w:t>
      </w:r>
      <w:r w:rsidR="004F0DC3" w:rsidRPr="00214AF8">
        <w:rPr>
          <w:rFonts w:ascii="メイリオ" w:eastAsia="メイリオ" w:hAnsi="メイリオ" w:cs="メイリオ" w:hint="eastAsia"/>
          <w:bCs/>
          <w:sz w:val="18"/>
          <w:szCs w:val="20"/>
          <w:lang w:val="ja-JP"/>
        </w:rPr>
        <w:t>年</w:t>
      </w:r>
      <w:r>
        <w:rPr>
          <w:rFonts w:ascii="メイリオ" w:eastAsia="メイリオ" w:hAnsi="メイリオ" w:cs="メイリオ" w:hint="eastAsia"/>
          <w:bCs/>
          <w:sz w:val="18"/>
          <w:szCs w:val="20"/>
          <w:lang w:val="ja-JP"/>
        </w:rPr>
        <w:t>〇</w:t>
      </w:r>
      <w:r w:rsidR="004F0DC3" w:rsidRPr="00214AF8">
        <w:rPr>
          <w:rFonts w:ascii="メイリオ" w:eastAsia="メイリオ" w:hAnsi="メイリオ" w:cs="メイリオ" w:hint="eastAsia"/>
          <w:bCs/>
          <w:sz w:val="18"/>
          <w:szCs w:val="20"/>
          <w:lang w:val="ja-JP"/>
        </w:rPr>
        <w:t>月</w:t>
      </w:r>
      <w:r>
        <w:rPr>
          <w:rFonts w:ascii="メイリオ" w:eastAsia="メイリオ" w:hAnsi="メイリオ" w:cs="メイリオ" w:hint="eastAsia"/>
          <w:bCs/>
          <w:sz w:val="18"/>
          <w:szCs w:val="20"/>
          <w:lang w:val="ja-JP"/>
        </w:rPr>
        <w:t>〇</w:t>
      </w:r>
      <w:r>
        <w:rPr>
          <w:rFonts w:ascii="メイリオ" w:eastAsia="メイリオ" w:hAnsi="メイリオ" w:cs="メイリオ"/>
          <w:bCs/>
          <w:sz w:val="18"/>
          <w:szCs w:val="20"/>
          <w:lang w:val="ja-JP"/>
        </w:rPr>
        <w:t>〇</w:t>
      </w:r>
      <w:r w:rsidR="004F0DC3" w:rsidRPr="00214AF8">
        <w:rPr>
          <w:rFonts w:ascii="メイリオ" w:eastAsia="メイリオ" w:hAnsi="メイリオ" w:cs="メイリオ" w:hint="eastAsia"/>
          <w:bCs/>
          <w:sz w:val="18"/>
          <w:szCs w:val="20"/>
          <w:lang w:val="ja-JP"/>
        </w:rPr>
        <w:t>日現在</w:t>
      </w:r>
    </w:p>
    <w:p w14:paraId="2FA31FF0" w14:textId="2FACDDE7" w:rsidR="0024169A" w:rsidRPr="00214AF8" w:rsidRDefault="000F2F0A" w:rsidP="0089511D">
      <w:pPr>
        <w:pStyle w:val="10"/>
        <w:wordWrap w:val="0"/>
        <w:jc w:val="right"/>
        <w:rPr>
          <w:rFonts w:ascii="メイリオ" w:eastAsia="メイリオ" w:hAnsi="メイリオ" w:cs="メイリオ"/>
          <w:sz w:val="20"/>
          <w:szCs w:val="20"/>
        </w:rPr>
      </w:pPr>
      <w:r w:rsidRPr="00214AF8">
        <w:rPr>
          <w:rFonts w:ascii="メイリオ" w:eastAsia="メイリオ" w:hAnsi="メイリオ" w:cs="メイリオ" w:hint="eastAsia"/>
          <w:sz w:val="18"/>
          <w:szCs w:val="20"/>
          <w:lang w:val="ja-JP"/>
        </w:rPr>
        <w:t>氏名</w:t>
      </w:r>
      <w:r w:rsidRPr="00214AF8">
        <w:rPr>
          <w:rFonts w:ascii="メイリオ" w:eastAsia="メイリオ" w:hAnsi="メイリオ" w:cs="メイリオ" w:hint="eastAsia"/>
          <w:sz w:val="18"/>
          <w:szCs w:val="20"/>
        </w:rPr>
        <w:t>：</w:t>
      </w:r>
      <w:r w:rsidR="00D57BD0">
        <w:rPr>
          <w:rFonts w:ascii="メイリオ" w:eastAsia="メイリオ" w:hAnsi="メイリオ" w:cs="メイリオ" w:hint="eastAsia"/>
          <w:sz w:val="18"/>
          <w:szCs w:val="20"/>
        </w:rPr>
        <w:t>〇〇</w:t>
      </w:r>
      <w:r w:rsidR="0089511D" w:rsidRPr="00214AF8">
        <w:rPr>
          <w:rFonts w:ascii="メイリオ" w:eastAsia="メイリオ" w:hAnsi="メイリオ" w:cs="メイリオ" w:hint="eastAsia"/>
          <w:sz w:val="18"/>
          <w:szCs w:val="20"/>
        </w:rPr>
        <w:t xml:space="preserve">　</w:t>
      </w:r>
      <w:r w:rsidR="00D57BD0">
        <w:rPr>
          <w:rFonts w:ascii="メイリオ" w:eastAsia="メイリオ" w:hAnsi="メイリオ" w:cs="メイリオ" w:hint="eastAsia"/>
          <w:sz w:val="18"/>
          <w:szCs w:val="20"/>
        </w:rPr>
        <w:t>〇〇</w:t>
      </w:r>
    </w:p>
    <w:p w14:paraId="004B337D" w14:textId="033AACCA" w:rsidR="006D1BFF" w:rsidRPr="000F7A14" w:rsidRDefault="006D1BFF" w:rsidP="006D1BFF">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職務</w:t>
      </w:r>
      <w:r>
        <w:rPr>
          <w:rFonts w:ascii="メイリオ" w:eastAsia="メイリオ" w:hAnsi="メイリオ" w:cs="メイリオ" w:hint="eastAsia"/>
          <w:b/>
          <w:bCs/>
          <w:sz w:val="19"/>
          <w:szCs w:val="19"/>
          <w:lang w:val="ja-JP"/>
        </w:rPr>
        <w:t>経歴概要</w:t>
      </w:r>
    </w:p>
    <w:p w14:paraId="7D036977" w14:textId="5B017D8E" w:rsidR="006D1BFF" w:rsidRDefault="006D1BFF" w:rsidP="006D1BFF">
      <w:pPr>
        <w:pStyle w:val="10"/>
        <w:spacing w:line="180" w:lineRule="auto"/>
        <w:rPr>
          <w:rFonts w:ascii="メイリオ" w:eastAsia="メイリオ" w:hAnsi="メイリオ" w:cs="メイリオ"/>
          <w:sz w:val="19"/>
          <w:szCs w:val="19"/>
          <w:lang w:val="ja-JP"/>
        </w:rPr>
      </w:pPr>
      <w:r w:rsidRPr="006D1BFF">
        <w:rPr>
          <w:rFonts w:ascii="メイリオ" w:eastAsia="メイリオ" w:hAnsi="メイリオ" w:cs="メイリオ" w:hint="eastAsia"/>
          <w:sz w:val="19"/>
          <w:szCs w:val="19"/>
          <w:lang w:val="ja-JP"/>
        </w:rPr>
        <w:t>大学卒業後約</w:t>
      </w:r>
      <w:r w:rsidR="00D57BD0">
        <w:rPr>
          <w:rFonts w:ascii="メイリオ" w:eastAsia="メイリオ" w:hAnsi="メイリオ" w:cs="メイリオ" w:hint="eastAsia"/>
          <w:sz w:val="19"/>
          <w:szCs w:val="19"/>
          <w:lang w:val="ja-JP"/>
        </w:rPr>
        <w:t>〇</w:t>
      </w:r>
      <w:r w:rsidRPr="006D1BFF">
        <w:rPr>
          <w:rFonts w:ascii="メイリオ" w:eastAsia="メイリオ" w:hAnsi="メイリオ" w:cs="メイリオ" w:hint="eastAsia"/>
          <w:sz w:val="19"/>
          <w:szCs w:val="19"/>
          <w:lang w:val="ja-JP"/>
        </w:rPr>
        <w:t>年間</w:t>
      </w:r>
      <w:r w:rsidR="0071673C">
        <w:rPr>
          <w:rFonts w:ascii="メイリオ" w:eastAsia="メイリオ" w:hAnsi="メイリオ" w:cs="メイリオ" w:hint="eastAsia"/>
          <w:sz w:val="19"/>
          <w:szCs w:val="19"/>
          <w:lang w:val="ja-JP"/>
        </w:rPr>
        <w:t>、物流サービス</w:t>
      </w:r>
      <w:r w:rsidR="00691186">
        <w:rPr>
          <w:rFonts w:ascii="メイリオ" w:eastAsia="メイリオ" w:hAnsi="メイリオ" w:cs="メイリオ" w:hint="eastAsia"/>
          <w:sz w:val="19"/>
          <w:szCs w:val="19"/>
          <w:lang w:val="ja-JP"/>
        </w:rPr>
        <w:t>のシステム</w:t>
      </w:r>
      <w:r w:rsidR="0071673C">
        <w:rPr>
          <w:rFonts w:ascii="メイリオ" w:eastAsia="メイリオ" w:hAnsi="メイリオ" w:cs="メイリオ" w:hint="eastAsia"/>
          <w:sz w:val="19"/>
          <w:szCs w:val="19"/>
          <w:lang w:val="ja-JP"/>
        </w:rPr>
        <w:t>業務に従事してまいりました。受注業務から始まり、自社物流システムの経理担当と取締役秘書を兼任しました。</w:t>
      </w:r>
    </w:p>
    <w:p w14:paraId="01A076FA" w14:textId="2F452D2E" w:rsidR="00DF6466" w:rsidRDefault="0071673C" w:rsidP="008C4448">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半年</w:t>
      </w:r>
      <w:r w:rsidR="00DF6466">
        <w:rPr>
          <w:rFonts w:ascii="メイリオ" w:eastAsia="メイリオ" w:hAnsi="メイリオ" w:cs="メイリオ" w:hint="eastAsia"/>
          <w:sz w:val="19"/>
          <w:szCs w:val="19"/>
          <w:lang w:val="ja-JP"/>
        </w:rPr>
        <w:t>間</w:t>
      </w:r>
      <w:r>
        <w:rPr>
          <w:rFonts w:ascii="メイリオ" w:eastAsia="メイリオ" w:hAnsi="メイリオ" w:cs="メイリオ" w:hint="eastAsia"/>
          <w:sz w:val="19"/>
          <w:szCs w:val="19"/>
          <w:lang w:val="ja-JP"/>
        </w:rPr>
        <w:t>の語学留学の後、</w:t>
      </w:r>
      <w:r w:rsidR="00DF6466">
        <w:rPr>
          <w:rFonts w:ascii="メイリオ" w:eastAsia="メイリオ" w:hAnsi="メイリオ" w:cs="メイリオ" w:hint="eastAsia"/>
          <w:sz w:val="19"/>
          <w:szCs w:val="19"/>
          <w:lang w:val="ja-JP"/>
        </w:rPr>
        <w:t>ワーキングホリデーにて</w:t>
      </w:r>
      <w:r w:rsidR="00D57BD0">
        <w:rPr>
          <w:rFonts w:ascii="メイリオ" w:eastAsia="メイリオ" w:hAnsi="メイリオ" w:cs="メイリオ" w:hint="eastAsia"/>
          <w:sz w:val="19"/>
          <w:szCs w:val="19"/>
          <w:lang w:val="ja-JP"/>
        </w:rPr>
        <w:t>〇</w:t>
      </w:r>
      <w:r>
        <w:rPr>
          <w:rFonts w:ascii="メイリオ" w:eastAsia="メイリオ" w:hAnsi="メイリオ" w:cs="メイリオ" w:hint="eastAsia"/>
          <w:sz w:val="19"/>
          <w:szCs w:val="19"/>
          <w:lang w:val="ja-JP"/>
        </w:rPr>
        <w:t>年間カナダで留学エージェントのカウンセラーとして営業、</w:t>
      </w:r>
    </w:p>
    <w:p w14:paraId="3618CE19" w14:textId="700B6EA4" w:rsidR="006D1BFF" w:rsidRDefault="0071673C" w:rsidP="008C4448">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カウンセリング、マーケター、通訳とマルチに業務に携わりました。</w:t>
      </w:r>
    </w:p>
    <w:p w14:paraId="67526C07" w14:textId="77777777" w:rsidR="00CE7A47" w:rsidRDefault="00CE7A47" w:rsidP="00CE7A47">
      <w:pPr>
        <w:pStyle w:val="10"/>
        <w:spacing w:line="180" w:lineRule="auto"/>
        <w:rPr>
          <w:rFonts w:ascii="メイリオ" w:eastAsia="メイリオ" w:hAnsi="メイリオ" w:cs="メイリオ"/>
          <w:b/>
          <w:bCs/>
          <w:sz w:val="19"/>
          <w:szCs w:val="19"/>
        </w:rPr>
      </w:pPr>
    </w:p>
    <w:p w14:paraId="0AE7D7C6" w14:textId="77777777"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職務経歴詳細</w:t>
      </w:r>
    </w:p>
    <w:p w14:paraId="7B4D7083" w14:textId="3E59DC62" w:rsidR="00C20436" w:rsidRDefault="0024169A" w:rsidP="008C4448">
      <w:pPr>
        <w:pStyle w:val="10"/>
        <w:spacing w:line="180" w:lineRule="auto"/>
        <w:rPr>
          <w:rFonts w:ascii="メイリオ" w:eastAsia="メイリオ" w:hAnsi="メイリオ" w:cs="メイリオ"/>
          <w:sz w:val="19"/>
          <w:szCs w:val="19"/>
        </w:rPr>
      </w:pPr>
      <w:r w:rsidRPr="008C4448">
        <w:rPr>
          <w:rFonts w:ascii="メイリオ" w:eastAsia="メイリオ" w:hAnsi="メイリオ" w:cs="メイリオ"/>
          <w:sz w:val="19"/>
          <w:szCs w:val="19"/>
          <w:lang w:val="ja-JP"/>
        </w:rPr>
        <w:t xml:space="preserve">　</w:t>
      </w:r>
      <w:r w:rsidR="00B978D0" w:rsidRPr="008C4448">
        <w:rPr>
          <w:rFonts w:ascii="メイリオ" w:eastAsia="メイリオ" w:hAnsi="メイリオ" w:cs="メイリオ"/>
          <w:sz w:val="19"/>
          <w:szCs w:val="19"/>
        </w:rPr>
        <w:t>□</w:t>
      </w:r>
      <w:r w:rsidR="00C20436">
        <w:rPr>
          <w:rFonts w:ascii="メイリオ" w:eastAsia="メイリオ" w:hAnsi="メイリオ" w:cs="メイリオ" w:hint="eastAsia"/>
          <w:sz w:val="19"/>
          <w:szCs w:val="19"/>
        </w:rPr>
        <w:t>直前の勤務先</w:t>
      </w:r>
    </w:p>
    <w:p w14:paraId="64E24A86" w14:textId="436A107A" w:rsidR="00C20436" w:rsidRPr="003906D3" w:rsidRDefault="00D57BD0" w:rsidP="003906D3">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〇〇</w:t>
      </w:r>
      <w:r w:rsidR="003906D3">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〇〇</w:t>
      </w:r>
      <w:r w:rsidR="003906D3">
        <w:rPr>
          <w:rFonts w:ascii="メイリオ" w:eastAsia="メイリオ" w:hAnsi="メイリオ" w:cs="メイリオ" w:hint="eastAsia"/>
          <w:sz w:val="19"/>
          <w:szCs w:val="19"/>
        </w:rPr>
        <w:t xml:space="preserve">月　</w:t>
      </w:r>
      <w:r>
        <w:rPr>
          <w:rFonts w:ascii="メイリオ" w:eastAsia="メイリオ" w:hAnsi="メイリオ" w:cs="メイリオ" w:hint="eastAsia"/>
          <w:sz w:val="19"/>
          <w:szCs w:val="19"/>
        </w:rPr>
        <w:t>〇〇〇〇〇　〇〇〇〇〇</w:t>
      </w:r>
      <w:r w:rsidR="003906D3">
        <w:rPr>
          <w:rFonts w:ascii="メイリオ" w:eastAsia="メイリオ" w:hAnsi="メイリオ" w:cs="メイリオ" w:hint="eastAsia"/>
          <w:sz w:val="19"/>
          <w:szCs w:val="19"/>
        </w:rPr>
        <w:br/>
        <w:t>・事業内容：教育</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650527" w:rsidRPr="008C4448" w14:paraId="2972DCAE" w14:textId="77777777" w:rsidTr="0044401C">
        <w:trPr>
          <w:trHeight w:val="140"/>
        </w:trPr>
        <w:tc>
          <w:tcPr>
            <w:tcW w:w="1707" w:type="dxa"/>
            <w:shd w:val="clear" w:color="auto" w:fill="auto"/>
            <w:tcMar>
              <w:top w:w="80" w:type="dxa"/>
              <w:left w:w="80" w:type="dxa"/>
              <w:bottom w:w="80" w:type="dxa"/>
              <w:right w:w="80" w:type="dxa"/>
            </w:tcMar>
          </w:tcPr>
          <w:p w14:paraId="5851D71C" w14:textId="77777777" w:rsidR="00650527" w:rsidRPr="008C4448" w:rsidRDefault="00650527" w:rsidP="008C4448">
            <w:pPr>
              <w:pStyle w:val="10"/>
              <w:spacing w:line="180" w:lineRule="auto"/>
              <w:rPr>
                <w:rFonts w:ascii="メイリオ" w:eastAsia="メイリオ" w:hAnsi="メイリオ" w:cs="メイリオ"/>
                <w:sz w:val="19"/>
                <w:szCs w:val="19"/>
                <w:lang w:val="ja-JP"/>
              </w:rPr>
            </w:pPr>
            <w:r w:rsidRPr="008C4448">
              <w:rPr>
                <w:rFonts w:ascii="メイリオ" w:eastAsia="メイリオ" w:hAnsi="メイリオ" w:cs="メイリオ"/>
                <w:sz w:val="19"/>
                <w:szCs w:val="19"/>
                <w:lang w:val="ja-JP"/>
              </w:rPr>
              <w:t>期間</w:t>
            </w:r>
          </w:p>
        </w:tc>
        <w:tc>
          <w:tcPr>
            <w:tcW w:w="8363" w:type="dxa"/>
            <w:shd w:val="clear" w:color="auto" w:fill="auto"/>
            <w:tcMar>
              <w:top w:w="80" w:type="dxa"/>
              <w:left w:w="80" w:type="dxa"/>
              <w:bottom w:w="80" w:type="dxa"/>
              <w:right w:w="80" w:type="dxa"/>
            </w:tcMar>
          </w:tcPr>
          <w:p w14:paraId="56B6449B" w14:textId="77777777" w:rsidR="00650527" w:rsidRPr="008C4448" w:rsidRDefault="00C20436" w:rsidP="008C4448">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主な職務</w:t>
            </w:r>
            <w:r w:rsidR="00650527" w:rsidRPr="008C4448">
              <w:rPr>
                <w:rFonts w:ascii="メイリオ" w:eastAsia="メイリオ" w:hAnsi="メイリオ" w:cs="メイリオ"/>
                <w:sz w:val="19"/>
                <w:szCs w:val="19"/>
                <w:lang w:val="ja-JP"/>
              </w:rPr>
              <w:t>内容</w:t>
            </w:r>
          </w:p>
        </w:tc>
      </w:tr>
      <w:tr w:rsidR="00650527" w:rsidRPr="008C4448" w14:paraId="657782D3" w14:textId="77777777" w:rsidTr="0044401C">
        <w:trPr>
          <w:trHeight w:val="140"/>
        </w:trPr>
        <w:tc>
          <w:tcPr>
            <w:tcW w:w="1707" w:type="dxa"/>
            <w:shd w:val="clear" w:color="auto" w:fill="auto"/>
            <w:tcMar>
              <w:top w:w="80" w:type="dxa"/>
              <w:left w:w="80" w:type="dxa"/>
              <w:bottom w:w="80" w:type="dxa"/>
              <w:right w:w="80" w:type="dxa"/>
            </w:tcMar>
          </w:tcPr>
          <w:p w14:paraId="63B5C5FA" w14:textId="0B453A0A" w:rsidR="00650527" w:rsidRDefault="00D57BD0" w:rsidP="008C4448">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4F1CD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〇〇</w:t>
            </w:r>
            <w:r w:rsidR="004F1CD7">
              <w:rPr>
                <w:rFonts w:ascii="メイリオ" w:eastAsia="メイリオ" w:hAnsi="メイリオ" w:cs="メイリオ" w:hint="eastAsia"/>
                <w:sz w:val="19"/>
                <w:szCs w:val="19"/>
              </w:rPr>
              <w:t>月～</w:t>
            </w:r>
          </w:p>
          <w:p w14:paraId="3688C80B" w14:textId="43085555" w:rsidR="003730D5" w:rsidRPr="000F2F0A" w:rsidRDefault="00D57BD0" w:rsidP="008C4448">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3730D5">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〇〇</w:t>
            </w:r>
            <w:r w:rsidR="003730D5">
              <w:rPr>
                <w:rFonts w:ascii="メイリオ" w:eastAsia="メイリオ" w:hAnsi="メイリオ" w:cs="メイリオ" w:hint="eastAsia"/>
                <w:sz w:val="19"/>
                <w:szCs w:val="19"/>
              </w:rPr>
              <w:t>月</w:t>
            </w:r>
          </w:p>
        </w:tc>
        <w:tc>
          <w:tcPr>
            <w:tcW w:w="8363" w:type="dxa"/>
            <w:shd w:val="clear" w:color="auto" w:fill="auto"/>
            <w:tcMar>
              <w:top w:w="80" w:type="dxa"/>
              <w:left w:w="80" w:type="dxa"/>
              <w:bottom w:w="80" w:type="dxa"/>
              <w:right w:w="80" w:type="dxa"/>
            </w:tcMar>
          </w:tcPr>
          <w:p w14:paraId="282014AD" w14:textId="77777777" w:rsidR="003730D5" w:rsidRDefault="004F1CD7"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【職種】留学カウンセラー(カナダ・トロント)</w:t>
            </w:r>
            <w:r>
              <w:rPr>
                <w:rFonts w:ascii="メイリオ" w:eastAsia="メイリオ" w:hAnsi="メイリオ" w:cs="メイリオ" w:hint="eastAsia"/>
                <w:kern w:val="0"/>
                <w:sz w:val="19"/>
                <w:szCs w:val="19"/>
              </w:rPr>
              <w:br/>
              <w:t>【営業スタイル】個人営業</w:t>
            </w:r>
            <w:r>
              <w:rPr>
                <w:rFonts w:ascii="メイリオ" w:eastAsia="メイリオ" w:hAnsi="メイリオ" w:cs="メイリオ" w:hint="eastAsia"/>
                <w:kern w:val="0"/>
                <w:sz w:val="19"/>
                <w:szCs w:val="19"/>
              </w:rPr>
              <w:br/>
              <w:t>【取扱商品】語学学校プログラム、カレッジ進学コース、ホームステイ、</w:t>
            </w:r>
            <w:r w:rsidR="003730D5">
              <w:rPr>
                <w:rFonts w:ascii="メイリオ" w:eastAsia="メイリオ" w:hAnsi="メイリオ" w:cs="メイリオ" w:hint="eastAsia"/>
                <w:kern w:val="0"/>
                <w:sz w:val="19"/>
                <w:szCs w:val="19"/>
              </w:rPr>
              <w:t>ビザ申請代行、</w:t>
            </w:r>
          </w:p>
          <w:p w14:paraId="40A98CDF" w14:textId="2B23C624" w:rsidR="005926C2" w:rsidRDefault="003730D5"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 xml:space="preserve">　　　　　　旅行ツアー、海外保険</w:t>
            </w:r>
            <w:r w:rsidR="000F7A14">
              <w:rPr>
                <w:rFonts w:ascii="メイリオ" w:eastAsia="メイリオ" w:hAnsi="メイリオ" w:cs="メイリオ" w:hint="eastAsia"/>
                <w:kern w:val="0"/>
                <w:sz w:val="19"/>
                <w:szCs w:val="19"/>
              </w:rPr>
              <w:t>等</w:t>
            </w:r>
          </w:p>
          <w:p w14:paraId="29C31A56" w14:textId="0C4828B2" w:rsidR="005926C2" w:rsidRDefault="004F1CD7"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【業務内容】</w:t>
            </w:r>
          </w:p>
          <w:p w14:paraId="27DC6450" w14:textId="77777777" w:rsidR="00DF6466" w:rsidRDefault="005926C2" w:rsidP="005926C2">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・語学学校販売</w:t>
            </w:r>
            <w:r w:rsidR="004F1CD7">
              <w:rPr>
                <w:rFonts w:ascii="メイリオ" w:eastAsia="メイリオ" w:hAnsi="メイリオ" w:cs="メイリオ" w:hint="eastAsia"/>
                <w:kern w:val="0"/>
                <w:sz w:val="19"/>
                <w:szCs w:val="19"/>
              </w:rPr>
              <w:br/>
              <w:t>・</w:t>
            </w:r>
            <w:r w:rsidR="00DF6466">
              <w:rPr>
                <w:rFonts w:ascii="メイリオ" w:eastAsia="メイリオ" w:hAnsi="メイリオ" w:cs="メイリオ" w:hint="eastAsia"/>
                <w:kern w:val="0"/>
                <w:sz w:val="19"/>
                <w:szCs w:val="19"/>
              </w:rPr>
              <w:t>留学、ワーキングホリデーの</w:t>
            </w:r>
            <w:r>
              <w:rPr>
                <w:rFonts w:ascii="メイリオ" w:eastAsia="メイリオ" w:hAnsi="メイリオ" w:cs="メイリオ" w:hint="eastAsia"/>
                <w:kern w:val="0"/>
                <w:sz w:val="19"/>
                <w:szCs w:val="19"/>
              </w:rPr>
              <w:t>日本人</w:t>
            </w:r>
            <w:r w:rsidR="004F1CD7">
              <w:rPr>
                <w:rFonts w:ascii="メイリオ" w:eastAsia="メイリオ" w:hAnsi="メイリオ" w:cs="メイリオ" w:hint="eastAsia"/>
                <w:kern w:val="0"/>
                <w:sz w:val="19"/>
                <w:szCs w:val="19"/>
              </w:rPr>
              <w:t>カウンセリング</w:t>
            </w:r>
          </w:p>
          <w:p w14:paraId="388EAC5D" w14:textId="1CFBB7B0" w:rsidR="00B31D4A" w:rsidRDefault="00DF6466" w:rsidP="005926C2">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 xml:space="preserve">　</w:t>
            </w:r>
            <w:r w:rsidR="004F1CD7">
              <w:rPr>
                <w:rFonts w:ascii="メイリオ" w:eastAsia="メイリオ" w:hAnsi="メイリオ" w:cs="メイリオ" w:hint="eastAsia"/>
                <w:kern w:val="0"/>
                <w:sz w:val="19"/>
                <w:szCs w:val="19"/>
              </w:rPr>
              <w:t>(トロントでの生活、英語学習、仕事探し等のアドバイス)</w:t>
            </w:r>
            <w:r w:rsidR="004F1CD7">
              <w:rPr>
                <w:rFonts w:ascii="メイリオ" w:eastAsia="メイリオ" w:hAnsi="メイリオ" w:cs="メイリオ" w:hint="eastAsia"/>
                <w:kern w:val="0"/>
                <w:sz w:val="19"/>
                <w:szCs w:val="19"/>
              </w:rPr>
              <w:br/>
              <w:t>・ホームステイ手配(新規ホームステイ宅訪問含む)</w:t>
            </w:r>
            <w:r w:rsidR="004F1CD7">
              <w:rPr>
                <w:rFonts w:ascii="メイリオ" w:eastAsia="メイリオ" w:hAnsi="メイリオ" w:cs="メイリオ" w:hint="eastAsia"/>
                <w:kern w:val="0"/>
                <w:sz w:val="19"/>
                <w:szCs w:val="19"/>
              </w:rPr>
              <w:br/>
              <w:t>・</w:t>
            </w:r>
            <w:r w:rsidR="005926C2">
              <w:rPr>
                <w:rFonts w:ascii="メイリオ" w:eastAsia="メイリオ" w:hAnsi="メイリオ" w:cs="メイリオ" w:hint="eastAsia"/>
                <w:kern w:val="0"/>
                <w:sz w:val="19"/>
                <w:szCs w:val="19"/>
              </w:rPr>
              <w:t>カナダ人</w:t>
            </w:r>
            <w:r w:rsidR="004F1CD7">
              <w:rPr>
                <w:rFonts w:ascii="メイリオ" w:eastAsia="メイリオ" w:hAnsi="メイリオ" w:cs="メイリオ" w:hint="eastAsia"/>
                <w:kern w:val="0"/>
                <w:sz w:val="19"/>
                <w:szCs w:val="19"/>
              </w:rPr>
              <w:t>ビザコンサルタントのアシスタント(通訳、翻訳、書類の準備)</w:t>
            </w:r>
            <w:r w:rsidR="004F1CD7">
              <w:rPr>
                <w:rFonts w:ascii="メイリオ" w:eastAsia="メイリオ" w:hAnsi="メイリオ" w:cs="メイリオ" w:hint="eastAsia"/>
                <w:kern w:val="0"/>
                <w:sz w:val="19"/>
                <w:szCs w:val="19"/>
              </w:rPr>
              <w:br/>
              <w:t>・社内イベント企画、運営</w:t>
            </w:r>
            <w:r w:rsidR="004F1CD7">
              <w:rPr>
                <w:rFonts w:ascii="メイリオ" w:eastAsia="メイリオ" w:hAnsi="メイリオ" w:cs="メイリオ" w:hint="eastAsia"/>
                <w:kern w:val="0"/>
                <w:sz w:val="19"/>
                <w:szCs w:val="19"/>
              </w:rPr>
              <w:br/>
              <w:t>・SNS、HP更新</w:t>
            </w:r>
            <w:r w:rsidR="004F1CD7">
              <w:rPr>
                <w:rFonts w:ascii="メイリオ" w:eastAsia="メイリオ" w:hAnsi="メイリオ" w:cs="メイリオ" w:hint="eastAsia"/>
                <w:kern w:val="0"/>
                <w:sz w:val="19"/>
                <w:szCs w:val="19"/>
              </w:rPr>
              <w:br/>
              <w:t>・旅行販売</w:t>
            </w:r>
            <w:r w:rsidR="004F1CD7">
              <w:rPr>
                <w:rFonts w:ascii="メイリオ" w:eastAsia="メイリオ" w:hAnsi="メイリオ" w:cs="メイリオ" w:hint="eastAsia"/>
                <w:kern w:val="0"/>
                <w:sz w:val="19"/>
                <w:szCs w:val="19"/>
              </w:rPr>
              <w:br/>
              <w:t>・海外旅行保険販売</w:t>
            </w:r>
            <w:r w:rsidR="004F1CD7">
              <w:rPr>
                <w:rFonts w:ascii="メイリオ" w:eastAsia="メイリオ" w:hAnsi="メイリオ" w:cs="メイリオ" w:hint="eastAsia"/>
                <w:kern w:val="0"/>
                <w:sz w:val="19"/>
                <w:szCs w:val="19"/>
              </w:rPr>
              <w:br/>
            </w:r>
            <w:r w:rsidR="004F1CD7">
              <w:rPr>
                <w:rFonts w:ascii="メイリオ" w:eastAsia="メイリオ" w:hAnsi="メイリオ" w:cs="メイリオ" w:hint="eastAsia"/>
                <w:kern w:val="0"/>
                <w:sz w:val="19"/>
                <w:szCs w:val="19"/>
              </w:rPr>
              <w:br/>
              <w:t>【</w:t>
            </w:r>
            <w:r w:rsidR="005926C2">
              <w:rPr>
                <w:rFonts w:ascii="メイリオ" w:eastAsia="メイリオ" w:hAnsi="メイリオ" w:cs="メイリオ" w:hint="eastAsia"/>
                <w:kern w:val="0"/>
                <w:sz w:val="19"/>
                <w:szCs w:val="19"/>
              </w:rPr>
              <w:t>実績</w:t>
            </w:r>
            <w:r w:rsidR="004F1CD7">
              <w:rPr>
                <w:rFonts w:ascii="メイリオ" w:eastAsia="メイリオ" w:hAnsi="メイリオ" w:cs="メイリオ" w:hint="eastAsia"/>
                <w:kern w:val="0"/>
                <w:sz w:val="19"/>
                <w:szCs w:val="19"/>
              </w:rPr>
              <w:t>】※在籍</w:t>
            </w:r>
            <w:r w:rsidR="00D57BD0">
              <w:rPr>
                <w:rFonts w:ascii="メイリオ" w:eastAsia="メイリオ" w:hAnsi="メイリオ" w:cs="メイリオ" w:hint="eastAsia"/>
                <w:kern w:val="0"/>
                <w:sz w:val="19"/>
                <w:szCs w:val="19"/>
              </w:rPr>
              <w:t>〇〇</w:t>
            </w:r>
            <w:r w:rsidR="004F1CD7">
              <w:rPr>
                <w:rFonts w:ascii="メイリオ" w:eastAsia="メイリオ" w:hAnsi="メイリオ" w:cs="メイリオ" w:hint="eastAsia"/>
                <w:kern w:val="0"/>
                <w:sz w:val="19"/>
                <w:szCs w:val="19"/>
              </w:rPr>
              <w:t>カ月</w:t>
            </w:r>
            <w:r w:rsidR="004F1CD7">
              <w:rPr>
                <w:rFonts w:ascii="メイリオ" w:eastAsia="メイリオ" w:hAnsi="メイリオ" w:cs="メイリオ" w:hint="eastAsia"/>
                <w:kern w:val="0"/>
                <w:sz w:val="19"/>
                <w:szCs w:val="19"/>
              </w:rPr>
              <w:br/>
              <w:t>カウンセリング人数：約</w:t>
            </w:r>
            <w:r w:rsidR="00D57BD0">
              <w:rPr>
                <w:rFonts w:ascii="メイリオ" w:eastAsia="メイリオ" w:hAnsi="メイリオ" w:cs="メイリオ" w:hint="eastAsia"/>
                <w:kern w:val="0"/>
                <w:sz w:val="19"/>
                <w:szCs w:val="19"/>
              </w:rPr>
              <w:t>〇〇〇</w:t>
            </w:r>
            <w:r w:rsidR="004F1CD7">
              <w:rPr>
                <w:rFonts w:ascii="メイリオ" w:eastAsia="メイリオ" w:hAnsi="メイリオ" w:cs="メイリオ" w:hint="eastAsia"/>
                <w:kern w:val="0"/>
                <w:sz w:val="19"/>
                <w:szCs w:val="19"/>
              </w:rPr>
              <w:t>人</w:t>
            </w:r>
            <w:r w:rsidR="004F1CD7">
              <w:rPr>
                <w:rFonts w:ascii="メイリオ" w:eastAsia="メイリオ" w:hAnsi="メイリオ" w:cs="メイリオ" w:hint="eastAsia"/>
                <w:kern w:val="0"/>
                <w:sz w:val="19"/>
                <w:szCs w:val="19"/>
              </w:rPr>
              <w:br/>
              <w:t>契約獲得数：</w:t>
            </w:r>
            <w:r w:rsidR="00D57BD0">
              <w:rPr>
                <w:rFonts w:ascii="メイリオ" w:eastAsia="メイリオ" w:hAnsi="メイリオ" w:cs="メイリオ" w:hint="eastAsia"/>
                <w:kern w:val="0"/>
                <w:sz w:val="19"/>
                <w:szCs w:val="19"/>
              </w:rPr>
              <w:t>〇〇</w:t>
            </w:r>
            <w:r w:rsidR="004F1CD7">
              <w:rPr>
                <w:rFonts w:ascii="メイリオ" w:eastAsia="メイリオ" w:hAnsi="メイリオ" w:cs="メイリオ" w:hint="eastAsia"/>
                <w:kern w:val="0"/>
                <w:sz w:val="19"/>
                <w:szCs w:val="19"/>
              </w:rPr>
              <w:br/>
              <w:t>売上実績：語学学校プログラムの販売　個人売上約</w:t>
            </w:r>
            <w:r w:rsidR="00D57BD0">
              <w:rPr>
                <w:rFonts w:ascii="メイリオ" w:eastAsia="メイリオ" w:hAnsi="メイリオ" w:cs="メイリオ" w:hint="eastAsia"/>
                <w:kern w:val="0"/>
                <w:sz w:val="19"/>
                <w:szCs w:val="19"/>
              </w:rPr>
              <w:t>〇〇〇</w:t>
            </w:r>
            <w:r w:rsidR="004F1CD7">
              <w:rPr>
                <w:rFonts w:ascii="メイリオ" w:eastAsia="メイリオ" w:hAnsi="メイリオ" w:cs="メイリオ" w:hint="eastAsia"/>
                <w:kern w:val="0"/>
                <w:sz w:val="19"/>
                <w:szCs w:val="19"/>
              </w:rPr>
              <w:t>万円</w:t>
            </w:r>
            <w:r w:rsidR="004F1CD7">
              <w:rPr>
                <w:rFonts w:ascii="メイリオ" w:eastAsia="メイリオ" w:hAnsi="メイリオ" w:cs="メイリオ" w:hint="eastAsia"/>
                <w:kern w:val="0"/>
                <w:sz w:val="19"/>
                <w:szCs w:val="19"/>
              </w:rPr>
              <w:br/>
            </w:r>
            <w:r w:rsidR="004F1CD7">
              <w:rPr>
                <w:rFonts w:ascii="メイリオ" w:eastAsia="メイリオ" w:hAnsi="メイリオ" w:cs="メイリオ" w:hint="eastAsia"/>
                <w:kern w:val="0"/>
                <w:sz w:val="19"/>
                <w:szCs w:val="19"/>
              </w:rPr>
              <w:br/>
              <w:t>【ポイント】</w:t>
            </w:r>
          </w:p>
          <w:p w14:paraId="248BAB2C" w14:textId="7D9BAA71" w:rsidR="007D0DF9" w:rsidRPr="007D0DF9" w:rsidRDefault="007D0DF9" w:rsidP="007D0DF9">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w:t>
            </w:r>
            <w:r w:rsidRPr="007D0DF9">
              <w:rPr>
                <w:rFonts w:ascii="メイリオ" w:eastAsia="メイリオ" w:hAnsi="メイリオ" w:cs="メイリオ"/>
                <w:kern w:val="0"/>
                <w:sz w:val="19"/>
                <w:szCs w:val="19"/>
              </w:rPr>
              <w:t>日本人</w:t>
            </w:r>
            <w:r>
              <w:rPr>
                <w:rFonts w:ascii="メイリオ" w:eastAsia="メイリオ" w:hAnsi="メイリオ" w:cs="メイリオ" w:hint="eastAsia"/>
                <w:kern w:val="0"/>
                <w:sz w:val="19"/>
                <w:szCs w:val="19"/>
              </w:rPr>
              <w:t>顧客</w:t>
            </w:r>
            <w:r w:rsidRPr="007D0DF9">
              <w:rPr>
                <w:rFonts w:ascii="メイリオ" w:eastAsia="メイリオ" w:hAnsi="メイリオ" w:cs="メイリオ"/>
                <w:kern w:val="0"/>
                <w:sz w:val="19"/>
                <w:szCs w:val="19"/>
              </w:rPr>
              <w:t>担当として</w:t>
            </w:r>
            <w:r w:rsidR="00144502">
              <w:rPr>
                <w:rFonts w:ascii="メイリオ" w:eastAsia="メイリオ" w:hAnsi="メイリオ" w:cs="メイリオ" w:hint="eastAsia"/>
                <w:kern w:val="0"/>
                <w:sz w:val="19"/>
                <w:szCs w:val="19"/>
              </w:rPr>
              <w:t>渡航</w:t>
            </w:r>
            <w:r>
              <w:rPr>
                <w:rFonts w:ascii="メイリオ" w:eastAsia="メイリオ" w:hAnsi="メイリオ" w:cs="メイリオ" w:hint="eastAsia"/>
                <w:kern w:val="0"/>
                <w:sz w:val="19"/>
                <w:szCs w:val="19"/>
              </w:rPr>
              <w:t>の計画から帰国後のキャリアプラン設計まで全てを一人で遂行</w:t>
            </w:r>
            <w:r w:rsidRPr="007D0DF9">
              <w:rPr>
                <w:rFonts w:ascii="メイリオ" w:eastAsia="メイリオ" w:hAnsi="メイリオ" w:cs="メイリオ"/>
                <w:kern w:val="0"/>
                <w:sz w:val="19"/>
                <w:szCs w:val="19"/>
              </w:rPr>
              <w:t>。</w:t>
            </w:r>
          </w:p>
          <w:p w14:paraId="14430EEB" w14:textId="77777777" w:rsidR="006D1BFF" w:rsidRDefault="007D0DF9" w:rsidP="007D0DF9">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・オフィスを訪問してくれる日本人を増やすためにSNSの活用、友人、語学学校の</w:t>
            </w:r>
          </w:p>
          <w:p w14:paraId="18C8ABE7" w14:textId="6BA01021" w:rsidR="00613239" w:rsidRPr="008C4448" w:rsidRDefault="006D1BFF" w:rsidP="007D0DF9">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 xml:space="preserve">　</w:t>
            </w:r>
            <w:r w:rsidR="007D0DF9">
              <w:rPr>
                <w:rFonts w:ascii="メイリオ" w:eastAsia="メイリオ" w:hAnsi="メイリオ" w:cs="メイリオ" w:hint="eastAsia"/>
                <w:kern w:val="0"/>
                <w:sz w:val="19"/>
                <w:szCs w:val="19"/>
              </w:rPr>
              <w:t>カウンセラーの方まで</w:t>
            </w:r>
            <w:r w:rsidR="0063402D">
              <w:rPr>
                <w:rFonts w:ascii="メイリオ" w:eastAsia="メイリオ" w:hAnsi="メイリオ" w:cs="メイリオ" w:hint="eastAsia"/>
                <w:kern w:val="0"/>
                <w:sz w:val="19"/>
                <w:szCs w:val="19"/>
              </w:rPr>
              <w:t>周りの</w:t>
            </w:r>
            <w:r w:rsidR="007D0DF9">
              <w:rPr>
                <w:rFonts w:ascii="メイリオ" w:eastAsia="メイリオ" w:hAnsi="メイリオ" w:cs="メイリオ" w:hint="eastAsia"/>
                <w:kern w:val="0"/>
                <w:sz w:val="19"/>
                <w:szCs w:val="19"/>
              </w:rPr>
              <w:t>人を巻き込みながら訪問者数を</w:t>
            </w:r>
            <w:r w:rsidR="0063402D">
              <w:rPr>
                <w:rFonts w:ascii="メイリオ" w:eastAsia="メイリオ" w:hAnsi="メイリオ" w:cs="メイリオ" w:hint="eastAsia"/>
                <w:kern w:val="0"/>
                <w:sz w:val="19"/>
                <w:szCs w:val="19"/>
              </w:rPr>
              <w:t>半期で倍増させる</w:t>
            </w:r>
            <w:r>
              <w:rPr>
                <w:rFonts w:ascii="メイリオ" w:eastAsia="メイリオ" w:hAnsi="メイリオ" w:cs="メイリオ" w:hint="eastAsia"/>
                <w:kern w:val="0"/>
                <w:sz w:val="19"/>
                <w:szCs w:val="19"/>
              </w:rPr>
              <w:t>ことに成功</w:t>
            </w:r>
            <w:r w:rsidR="0063402D">
              <w:rPr>
                <w:rFonts w:ascii="メイリオ" w:eastAsia="メイリオ" w:hAnsi="メイリオ" w:cs="メイリオ" w:hint="eastAsia"/>
                <w:kern w:val="0"/>
                <w:sz w:val="19"/>
                <w:szCs w:val="19"/>
              </w:rPr>
              <w:t>。</w:t>
            </w:r>
          </w:p>
        </w:tc>
      </w:tr>
    </w:tbl>
    <w:p w14:paraId="6E6FCCB8" w14:textId="77777777" w:rsidR="000F7A14" w:rsidRDefault="000F7A14" w:rsidP="000F2F0A">
      <w:pPr>
        <w:pStyle w:val="10"/>
        <w:spacing w:line="180" w:lineRule="auto"/>
        <w:rPr>
          <w:rFonts w:ascii="メイリオ" w:eastAsia="メイリオ" w:hAnsi="メイリオ" w:cs="メイリオ"/>
          <w:sz w:val="19"/>
          <w:szCs w:val="19"/>
        </w:rPr>
      </w:pPr>
    </w:p>
    <w:p w14:paraId="724C04AB" w14:textId="77777777" w:rsidR="000F7A14" w:rsidRDefault="000F7A14" w:rsidP="000F2F0A">
      <w:pPr>
        <w:pStyle w:val="10"/>
        <w:spacing w:line="180" w:lineRule="auto"/>
        <w:rPr>
          <w:rFonts w:ascii="メイリオ" w:eastAsia="メイリオ" w:hAnsi="メイリオ" w:cs="メイリオ"/>
          <w:sz w:val="19"/>
          <w:szCs w:val="19"/>
        </w:rPr>
      </w:pPr>
    </w:p>
    <w:p w14:paraId="2BE56774" w14:textId="520DB0FF" w:rsidR="000F2F0A" w:rsidRDefault="00C20436" w:rsidP="000F2F0A">
      <w:pPr>
        <w:pStyle w:val="10"/>
        <w:spacing w:line="180" w:lineRule="auto"/>
        <w:rPr>
          <w:rFonts w:ascii="メイリオ" w:eastAsia="メイリオ" w:hAnsi="メイリオ" w:cs="メイリオ"/>
          <w:sz w:val="19"/>
          <w:szCs w:val="19"/>
        </w:rPr>
      </w:pPr>
      <w:r w:rsidRPr="008C4448">
        <w:rPr>
          <w:rFonts w:ascii="メイリオ" w:eastAsia="メイリオ" w:hAnsi="メイリオ" w:cs="メイリオ"/>
          <w:sz w:val="19"/>
          <w:szCs w:val="19"/>
        </w:rPr>
        <w:t>□</w:t>
      </w:r>
      <w:r>
        <w:rPr>
          <w:rFonts w:ascii="メイリオ" w:eastAsia="メイリオ" w:hAnsi="メイリオ" w:cs="メイリオ" w:hint="eastAsia"/>
          <w:sz w:val="19"/>
          <w:szCs w:val="19"/>
        </w:rPr>
        <w:t>以前の勤務先</w:t>
      </w:r>
    </w:p>
    <w:p w14:paraId="1ABEA915" w14:textId="1D26C828" w:rsidR="003906D3" w:rsidRPr="003906D3" w:rsidRDefault="00D57BD0" w:rsidP="003906D3">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 xml:space="preserve">月　</w:t>
      </w:r>
      <w:r>
        <w:rPr>
          <w:rFonts w:ascii="メイリオ" w:eastAsia="メイリオ" w:hAnsi="メイリオ" w:cs="メイリオ" w:hint="eastAsia"/>
          <w:sz w:val="19"/>
          <w:szCs w:val="19"/>
        </w:rPr>
        <w:t>〇〇〇〇〇〇〇</w:t>
      </w:r>
      <w:r w:rsidR="003906D3">
        <w:rPr>
          <w:rFonts w:ascii="メイリオ" w:eastAsia="メイリオ" w:hAnsi="メイリオ" w:cs="メイリオ" w:hint="eastAsia"/>
          <w:sz w:val="19"/>
          <w:szCs w:val="19"/>
        </w:rPr>
        <w:t>株式会社</w:t>
      </w:r>
      <w:r w:rsidR="003906D3">
        <w:rPr>
          <w:rFonts w:ascii="メイリオ" w:eastAsia="メイリオ" w:hAnsi="メイリオ" w:cs="メイリオ" w:hint="eastAsia"/>
          <w:sz w:val="19"/>
          <w:szCs w:val="19"/>
        </w:rPr>
        <w:br/>
        <w:t>・事業内容：ソフトウェア・情報処理　　従業員数：約</w:t>
      </w:r>
      <w:r>
        <w:rPr>
          <w:rFonts w:ascii="メイリオ" w:eastAsia="メイリオ" w:hAnsi="メイリオ" w:cs="メイリオ" w:hint="eastAsia"/>
          <w:sz w:val="19"/>
          <w:szCs w:val="19"/>
        </w:rPr>
        <w:t>〇〇〇</w:t>
      </w:r>
      <w:r w:rsidR="003906D3">
        <w:rPr>
          <w:rFonts w:ascii="メイリオ" w:eastAsia="メイリオ" w:hAnsi="メイリオ" w:cs="メイリオ" w:hint="eastAsia"/>
          <w:sz w:val="19"/>
          <w:szCs w:val="19"/>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0F2F0A" w:rsidRPr="008C4448" w14:paraId="0F945C2F" w14:textId="77777777" w:rsidTr="0044401C">
        <w:trPr>
          <w:trHeight w:val="140"/>
        </w:trPr>
        <w:tc>
          <w:tcPr>
            <w:tcW w:w="1707" w:type="dxa"/>
            <w:shd w:val="clear" w:color="auto" w:fill="auto"/>
            <w:tcMar>
              <w:top w:w="80" w:type="dxa"/>
              <w:left w:w="80" w:type="dxa"/>
              <w:bottom w:w="80" w:type="dxa"/>
              <w:right w:w="80" w:type="dxa"/>
            </w:tcMar>
          </w:tcPr>
          <w:p w14:paraId="1F69393D" w14:textId="77777777" w:rsidR="000F2F0A" w:rsidRPr="008C4448" w:rsidRDefault="000F2F0A" w:rsidP="00842C0D">
            <w:pPr>
              <w:pStyle w:val="10"/>
              <w:spacing w:line="180" w:lineRule="auto"/>
              <w:rPr>
                <w:rFonts w:ascii="メイリオ" w:eastAsia="メイリオ" w:hAnsi="メイリオ" w:cs="メイリオ"/>
                <w:sz w:val="19"/>
                <w:szCs w:val="19"/>
                <w:lang w:val="ja-JP"/>
              </w:rPr>
            </w:pPr>
            <w:r w:rsidRPr="008C4448">
              <w:rPr>
                <w:rFonts w:ascii="メイリオ" w:eastAsia="メイリオ" w:hAnsi="メイリオ" w:cs="メイリオ"/>
                <w:sz w:val="19"/>
                <w:szCs w:val="19"/>
                <w:lang w:val="ja-JP"/>
              </w:rPr>
              <w:t>期間</w:t>
            </w:r>
          </w:p>
        </w:tc>
        <w:tc>
          <w:tcPr>
            <w:tcW w:w="8363" w:type="dxa"/>
            <w:shd w:val="clear" w:color="auto" w:fill="auto"/>
            <w:tcMar>
              <w:top w:w="80" w:type="dxa"/>
              <w:left w:w="80" w:type="dxa"/>
              <w:bottom w:w="80" w:type="dxa"/>
              <w:right w:w="80" w:type="dxa"/>
            </w:tcMar>
          </w:tcPr>
          <w:p w14:paraId="22C58BE4" w14:textId="77777777" w:rsidR="000F2F0A" w:rsidRPr="008C4448" w:rsidRDefault="000F2F0A" w:rsidP="00842C0D">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主な職務</w:t>
            </w:r>
            <w:r w:rsidRPr="008C4448">
              <w:rPr>
                <w:rFonts w:ascii="メイリオ" w:eastAsia="メイリオ" w:hAnsi="メイリオ" w:cs="メイリオ"/>
                <w:sz w:val="19"/>
                <w:szCs w:val="19"/>
                <w:lang w:val="ja-JP"/>
              </w:rPr>
              <w:t>内容</w:t>
            </w:r>
          </w:p>
        </w:tc>
      </w:tr>
      <w:tr w:rsidR="000F2F0A" w:rsidRPr="008C4448" w14:paraId="47523ED8" w14:textId="77777777" w:rsidTr="0044401C">
        <w:trPr>
          <w:trHeight w:val="140"/>
        </w:trPr>
        <w:tc>
          <w:tcPr>
            <w:tcW w:w="1707" w:type="dxa"/>
            <w:shd w:val="clear" w:color="auto" w:fill="auto"/>
            <w:tcMar>
              <w:top w:w="80" w:type="dxa"/>
              <w:left w:w="80" w:type="dxa"/>
              <w:bottom w:w="80" w:type="dxa"/>
              <w:right w:w="80" w:type="dxa"/>
            </w:tcMar>
          </w:tcPr>
          <w:p w14:paraId="278CEB83" w14:textId="1CD5A60D" w:rsidR="000F2F0A" w:rsidRDefault="00D57BD0" w:rsidP="000F7A14">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4F1CD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4F1CD7">
              <w:rPr>
                <w:rFonts w:ascii="メイリオ" w:eastAsia="メイリオ" w:hAnsi="メイリオ" w:cs="メイリオ" w:hint="eastAsia"/>
                <w:sz w:val="19"/>
                <w:szCs w:val="19"/>
              </w:rPr>
              <w:t>月～</w:t>
            </w:r>
          </w:p>
          <w:p w14:paraId="342181B4" w14:textId="565ACE8F" w:rsidR="00030540" w:rsidRDefault="00D57BD0" w:rsidP="000F7A14">
            <w:pPr>
              <w:pStyle w:val="10"/>
              <w:spacing w:line="180" w:lineRule="auto"/>
              <w:rPr>
                <w:rFonts w:ascii="メイリオ" w:eastAsia="メイリオ" w:hAnsi="メイリオ" w:cs="メイリオ"/>
                <w:sz w:val="19"/>
                <w:szCs w:val="19"/>
              </w:rPr>
            </w:pPr>
            <w:r>
              <w:rPr>
                <w:rFonts w:ascii="メイリオ" w:eastAsia="メイリオ" w:hAnsi="メイリオ" w:cs="メイリオ"/>
                <w:sz w:val="19"/>
                <w:szCs w:val="19"/>
              </w:rPr>
              <w:t>〇〇〇〇</w:t>
            </w:r>
            <w:r w:rsidR="00030540">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030540">
              <w:rPr>
                <w:rFonts w:ascii="メイリオ" w:eastAsia="メイリオ" w:hAnsi="メイリオ" w:cs="メイリオ" w:hint="eastAsia"/>
                <w:sz w:val="19"/>
                <w:szCs w:val="19"/>
              </w:rPr>
              <w:t>月</w:t>
            </w:r>
          </w:p>
          <w:p w14:paraId="49BB6C81" w14:textId="77777777" w:rsidR="00030540" w:rsidRDefault="00030540" w:rsidP="000F7A14">
            <w:pPr>
              <w:pStyle w:val="10"/>
              <w:spacing w:line="180" w:lineRule="auto"/>
              <w:rPr>
                <w:rFonts w:ascii="メイリオ" w:eastAsia="メイリオ" w:hAnsi="メイリオ" w:cs="メイリオ"/>
                <w:sz w:val="19"/>
                <w:szCs w:val="19"/>
              </w:rPr>
            </w:pPr>
          </w:p>
          <w:p w14:paraId="1425C657" w14:textId="77777777" w:rsidR="00030540" w:rsidRDefault="00030540" w:rsidP="000F7A14">
            <w:pPr>
              <w:pStyle w:val="10"/>
              <w:spacing w:line="180" w:lineRule="auto"/>
              <w:rPr>
                <w:rFonts w:ascii="メイリオ" w:eastAsia="メイリオ" w:hAnsi="メイリオ" w:cs="メイリオ"/>
                <w:sz w:val="19"/>
                <w:szCs w:val="19"/>
              </w:rPr>
            </w:pPr>
          </w:p>
          <w:p w14:paraId="369E3BA9" w14:textId="77777777" w:rsidR="00030540" w:rsidRDefault="00030540" w:rsidP="000F7A14">
            <w:pPr>
              <w:pStyle w:val="10"/>
              <w:spacing w:line="180" w:lineRule="auto"/>
              <w:rPr>
                <w:rFonts w:ascii="メイリオ" w:eastAsia="メイリオ" w:hAnsi="メイリオ" w:cs="メイリオ"/>
                <w:sz w:val="19"/>
                <w:szCs w:val="19"/>
              </w:rPr>
            </w:pPr>
          </w:p>
          <w:p w14:paraId="5A9E84C7" w14:textId="77777777" w:rsidR="00030540" w:rsidRDefault="00030540" w:rsidP="000F7A14">
            <w:pPr>
              <w:pStyle w:val="10"/>
              <w:spacing w:line="180" w:lineRule="auto"/>
              <w:rPr>
                <w:rFonts w:ascii="メイリオ" w:eastAsia="メイリオ" w:hAnsi="メイリオ" w:cs="メイリオ"/>
                <w:sz w:val="19"/>
                <w:szCs w:val="19"/>
              </w:rPr>
            </w:pPr>
          </w:p>
          <w:p w14:paraId="7D3159E9" w14:textId="77777777" w:rsidR="00030540" w:rsidRDefault="00030540" w:rsidP="000F7A14">
            <w:pPr>
              <w:pStyle w:val="10"/>
              <w:spacing w:line="180" w:lineRule="auto"/>
              <w:rPr>
                <w:rFonts w:ascii="メイリオ" w:eastAsia="メイリオ" w:hAnsi="メイリオ" w:cs="メイリオ"/>
                <w:sz w:val="19"/>
                <w:szCs w:val="19"/>
              </w:rPr>
            </w:pPr>
          </w:p>
          <w:p w14:paraId="24AB6EB0" w14:textId="77777777" w:rsidR="000F7A14" w:rsidRDefault="000F7A14" w:rsidP="003C6BAE">
            <w:pPr>
              <w:pStyle w:val="10"/>
              <w:spacing w:line="180" w:lineRule="auto"/>
              <w:rPr>
                <w:rFonts w:ascii="メイリオ" w:eastAsia="メイリオ" w:hAnsi="メイリオ" w:cs="メイリオ"/>
                <w:sz w:val="19"/>
                <w:szCs w:val="19"/>
              </w:rPr>
            </w:pPr>
          </w:p>
          <w:p w14:paraId="39ED77C5" w14:textId="18620AD9" w:rsidR="00030540" w:rsidRDefault="00D57BD0" w:rsidP="003C6BAE">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lastRenderedPageBreak/>
              <w:t>〇〇〇〇</w:t>
            </w:r>
            <w:r w:rsidR="00183895">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183895">
              <w:rPr>
                <w:rFonts w:ascii="メイリオ" w:eastAsia="メイリオ" w:hAnsi="メイリオ" w:cs="メイリオ" w:hint="eastAsia"/>
                <w:sz w:val="19"/>
                <w:szCs w:val="19"/>
              </w:rPr>
              <w:t>月～</w:t>
            </w:r>
          </w:p>
          <w:p w14:paraId="6B32D4F7" w14:textId="2F59C18B" w:rsidR="00183895" w:rsidRDefault="00D57BD0" w:rsidP="003C6BAE">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183895">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183895">
              <w:rPr>
                <w:rFonts w:ascii="メイリオ" w:eastAsia="メイリオ" w:hAnsi="メイリオ" w:cs="メイリオ" w:hint="eastAsia"/>
                <w:sz w:val="19"/>
                <w:szCs w:val="19"/>
              </w:rPr>
              <w:t>月</w:t>
            </w:r>
          </w:p>
          <w:p w14:paraId="56FCCF91" w14:textId="77777777" w:rsidR="00030540" w:rsidRDefault="00030540" w:rsidP="003C6BAE">
            <w:pPr>
              <w:pStyle w:val="10"/>
              <w:spacing w:line="180" w:lineRule="auto"/>
              <w:rPr>
                <w:rFonts w:ascii="メイリオ" w:eastAsia="メイリオ" w:hAnsi="メイリオ" w:cs="メイリオ"/>
                <w:sz w:val="19"/>
                <w:szCs w:val="19"/>
              </w:rPr>
            </w:pPr>
          </w:p>
          <w:p w14:paraId="7D07ECF4" w14:textId="77777777" w:rsidR="00030540" w:rsidRDefault="00030540" w:rsidP="003C6BAE">
            <w:pPr>
              <w:pStyle w:val="10"/>
              <w:spacing w:line="180" w:lineRule="auto"/>
              <w:rPr>
                <w:rFonts w:ascii="メイリオ" w:eastAsia="メイリオ" w:hAnsi="メイリオ" w:cs="メイリオ"/>
                <w:sz w:val="19"/>
                <w:szCs w:val="19"/>
              </w:rPr>
            </w:pPr>
          </w:p>
          <w:p w14:paraId="71E89648" w14:textId="77777777" w:rsidR="00030540" w:rsidRDefault="00030540" w:rsidP="003C6BAE">
            <w:pPr>
              <w:pStyle w:val="10"/>
              <w:spacing w:line="180" w:lineRule="auto"/>
              <w:rPr>
                <w:rFonts w:ascii="メイリオ" w:eastAsia="メイリオ" w:hAnsi="メイリオ" w:cs="メイリオ"/>
                <w:sz w:val="19"/>
                <w:szCs w:val="19"/>
              </w:rPr>
            </w:pPr>
          </w:p>
          <w:p w14:paraId="0A226E3D" w14:textId="77777777" w:rsidR="00030540" w:rsidRDefault="00030540" w:rsidP="003C6BAE">
            <w:pPr>
              <w:pStyle w:val="10"/>
              <w:spacing w:line="180" w:lineRule="auto"/>
              <w:rPr>
                <w:rFonts w:ascii="メイリオ" w:eastAsia="メイリオ" w:hAnsi="メイリオ" w:cs="メイリオ"/>
                <w:sz w:val="19"/>
                <w:szCs w:val="19"/>
              </w:rPr>
            </w:pPr>
          </w:p>
          <w:p w14:paraId="2502CEF0" w14:textId="77777777" w:rsidR="00030540" w:rsidRDefault="00030540" w:rsidP="003C6BAE">
            <w:pPr>
              <w:pStyle w:val="10"/>
              <w:spacing w:line="180" w:lineRule="auto"/>
              <w:rPr>
                <w:rFonts w:ascii="メイリオ" w:eastAsia="メイリオ" w:hAnsi="メイリオ" w:cs="メイリオ"/>
                <w:sz w:val="19"/>
                <w:szCs w:val="19"/>
              </w:rPr>
            </w:pPr>
          </w:p>
          <w:p w14:paraId="0D11151E" w14:textId="77777777" w:rsidR="00030540" w:rsidRDefault="00030540" w:rsidP="003C6BAE">
            <w:pPr>
              <w:pStyle w:val="10"/>
              <w:spacing w:line="180" w:lineRule="auto"/>
              <w:rPr>
                <w:rFonts w:ascii="メイリオ" w:eastAsia="メイリオ" w:hAnsi="メイリオ" w:cs="メイリオ"/>
                <w:sz w:val="19"/>
                <w:szCs w:val="19"/>
              </w:rPr>
            </w:pPr>
          </w:p>
          <w:p w14:paraId="49A12CF3" w14:textId="77C9A021" w:rsidR="00030540" w:rsidRPr="000F2F0A" w:rsidRDefault="00030540" w:rsidP="003C6BAE">
            <w:pPr>
              <w:pStyle w:val="10"/>
              <w:spacing w:line="180" w:lineRule="auto"/>
              <w:rPr>
                <w:rFonts w:ascii="メイリオ" w:eastAsia="メイリオ" w:hAnsi="メイリオ" w:cs="メイリオ"/>
                <w:sz w:val="19"/>
                <w:szCs w:val="19"/>
              </w:rPr>
            </w:pPr>
          </w:p>
        </w:tc>
        <w:tc>
          <w:tcPr>
            <w:tcW w:w="8363" w:type="dxa"/>
            <w:shd w:val="clear" w:color="auto" w:fill="auto"/>
            <w:tcMar>
              <w:top w:w="80" w:type="dxa"/>
              <w:left w:w="80" w:type="dxa"/>
              <w:bottom w:w="80" w:type="dxa"/>
              <w:right w:w="80" w:type="dxa"/>
            </w:tcMar>
          </w:tcPr>
          <w:p w14:paraId="70323C7B" w14:textId="4920BBE8" w:rsidR="005926C2" w:rsidRDefault="00030540" w:rsidP="000F7A14">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lastRenderedPageBreak/>
              <w:t>【配属先】</w:t>
            </w:r>
            <w:r w:rsidR="004F1CD7">
              <w:rPr>
                <w:rFonts w:ascii="メイリオ" w:eastAsia="メイリオ" w:hAnsi="メイリオ" w:cs="メイリオ" w:hint="eastAsia"/>
                <w:kern w:val="0"/>
                <w:sz w:val="19"/>
                <w:szCs w:val="19"/>
              </w:rPr>
              <w:t>＜業務受託部＞</w:t>
            </w:r>
            <w:r w:rsidR="00D57BD0">
              <w:rPr>
                <w:rFonts w:ascii="メイリオ" w:eastAsia="メイリオ" w:hAnsi="メイリオ" w:cs="メイリオ" w:hint="eastAsia"/>
                <w:kern w:val="0"/>
                <w:sz w:val="19"/>
                <w:szCs w:val="19"/>
              </w:rPr>
              <w:t>〇〇</w:t>
            </w:r>
            <w:r w:rsidR="004F1CD7">
              <w:rPr>
                <w:rFonts w:ascii="メイリオ" w:eastAsia="メイリオ" w:hAnsi="メイリオ" w:cs="メイリオ" w:hint="eastAsia"/>
                <w:kern w:val="0"/>
                <w:sz w:val="19"/>
                <w:szCs w:val="19"/>
              </w:rPr>
              <w:t>支社</w:t>
            </w:r>
            <w:r w:rsidR="004F1CD7">
              <w:rPr>
                <w:rFonts w:ascii="メイリオ" w:eastAsia="メイリオ" w:hAnsi="メイリオ" w:cs="メイリオ" w:hint="eastAsia"/>
                <w:kern w:val="0"/>
                <w:sz w:val="19"/>
                <w:szCs w:val="19"/>
              </w:rPr>
              <w:br/>
            </w:r>
          </w:p>
          <w:p w14:paraId="579F10A5" w14:textId="16167DE2" w:rsidR="000F7A14" w:rsidRDefault="004F1CD7" w:rsidP="000F7A14">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w:t>
            </w:r>
            <w:r w:rsidR="00030540">
              <w:rPr>
                <w:rFonts w:ascii="メイリオ" w:eastAsia="メイリオ" w:hAnsi="メイリオ" w:cs="メイリオ" w:hint="eastAsia"/>
                <w:kern w:val="0"/>
                <w:sz w:val="19"/>
                <w:szCs w:val="19"/>
              </w:rPr>
              <w:t>担当業務</w:t>
            </w:r>
            <w:r>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br/>
              <w:t>・受注入力、在庫調整、ドライバーへの配送指示</w:t>
            </w:r>
            <w:r>
              <w:rPr>
                <w:rFonts w:ascii="メイリオ" w:eastAsia="メイリオ" w:hAnsi="メイリオ" w:cs="メイリオ" w:hint="eastAsia"/>
                <w:kern w:val="0"/>
                <w:sz w:val="19"/>
                <w:szCs w:val="19"/>
              </w:rPr>
              <w:br/>
              <w:t>・</w:t>
            </w:r>
            <w:r w:rsidR="00CE45DC">
              <w:rPr>
                <w:rFonts w:ascii="メイリオ" w:eastAsia="メイリオ" w:hAnsi="メイリオ" w:cs="メイリオ" w:hint="eastAsia"/>
                <w:kern w:val="0"/>
                <w:sz w:val="19"/>
                <w:szCs w:val="19"/>
              </w:rPr>
              <w:t>派遣社員の</w:t>
            </w:r>
            <w:r>
              <w:rPr>
                <w:rFonts w:ascii="メイリオ" w:eastAsia="メイリオ" w:hAnsi="メイリオ" w:cs="メイリオ" w:hint="eastAsia"/>
                <w:kern w:val="0"/>
                <w:sz w:val="19"/>
                <w:szCs w:val="19"/>
              </w:rPr>
              <w:t>シフト</w:t>
            </w:r>
            <w:r w:rsidR="00CE45DC">
              <w:rPr>
                <w:rFonts w:ascii="メイリオ" w:eastAsia="メイリオ" w:hAnsi="メイリオ" w:cs="メイリオ" w:hint="eastAsia"/>
                <w:kern w:val="0"/>
                <w:sz w:val="19"/>
                <w:szCs w:val="19"/>
              </w:rPr>
              <w:t>・残業</w:t>
            </w:r>
            <w:r>
              <w:rPr>
                <w:rFonts w:ascii="メイリオ" w:eastAsia="メイリオ" w:hAnsi="メイリオ" w:cs="メイリオ" w:hint="eastAsia"/>
                <w:kern w:val="0"/>
                <w:sz w:val="19"/>
                <w:szCs w:val="19"/>
              </w:rPr>
              <w:t>管理</w:t>
            </w:r>
            <w:r>
              <w:rPr>
                <w:rFonts w:ascii="メイリオ" w:eastAsia="メイリオ" w:hAnsi="メイリオ" w:cs="メイリオ" w:hint="eastAsia"/>
                <w:kern w:val="0"/>
                <w:sz w:val="19"/>
                <w:szCs w:val="19"/>
              </w:rPr>
              <w:br/>
              <w:t>・電話、メール、来客対応</w:t>
            </w:r>
            <w:r>
              <w:rPr>
                <w:rFonts w:ascii="メイリオ" w:eastAsia="メイリオ" w:hAnsi="メイリオ" w:cs="メイリオ" w:hint="eastAsia"/>
                <w:kern w:val="0"/>
                <w:sz w:val="19"/>
                <w:szCs w:val="19"/>
              </w:rPr>
              <w:br/>
              <w:t>・クレーム対応</w:t>
            </w:r>
          </w:p>
          <w:p w14:paraId="3542D2E6" w14:textId="77777777" w:rsidR="000F7A14" w:rsidRDefault="000F7A14" w:rsidP="000F7A14">
            <w:pPr>
              <w:pStyle w:val="10"/>
              <w:spacing w:line="180" w:lineRule="auto"/>
              <w:rPr>
                <w:rFonts w:ascii="メイリオ" w:eastAsia="メイリオ" w:hAnsi="メイリオ" w:cs="メイリオ"/>
                <w:kern w:val="0"/>
                <w:sz w:val="19"/>
                <w:szCs w:val="19"/>
              </w:rPr>
            </w:pPr>
          </w:p>
          <w:p w14:paraId="4736FE9B" w14:textId="3BCD6F87" w:rsidR="00F563CE" w:rsidRDefault="004F1CD7" w:rsidP="000F7A14">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lastRenderedPageBreak/>
              <w:t>【</w:t>
            </w:r>
            <w:r w:rsidR="00030540">
              <w:rPr>
                <w:rFonts w:ascii="メイリオ" w:eastAsia="メイリオ" w:hAnsi="メイリオ" w:cs="メイリオ" w:hint="eastAsia"/>
                <w:kern w:val="0"/>
                <w:sz w:val="19"/>
                <w:szCs w:val="19"/>
              </w:rPr>
              <w:t>配属先</w:t>
            </w:r>
            <w:r>
              <w:rPr>
                <w:rFonts w:ascii="メイリオ" w:eastAsia="メイリオ" w:hAnsi="メイリオ" w:cs="メイリオ" w:hint="eastAsia"/>
                <w:kern w:val="0"/>
                <w:sz w:val="19"/>
                <w:szCs w:val="19"/>
              </w:rPr>
              <w:t>】＜システム管理部＞</w:t>
            </w:r>
            <w:r w:rsidR="00D57BD0">
              <w:rPr>
                <w:rFonts w:ascii="メイリオ" w:eastAsia="メイリオ" w:hAnsi="メイリオ" w:cs="メイリオ" w:hint="eastAsia"/>
                <w:kern w:val="0"/>
                <w:sz w:val="19"/>
                <w:szCs w:val="19"/>
              </w:rPr>
              <w:t>〇〇</w:t>
            </w:r>
            <w:r>
              <w:rPr>
                <w:rFonts w:ascii="メイリオ" w:eastAsia="メイリオ" w:hAnsi="メイリオ" w:cs="メイリオ" w:hint="eastAsia"/>
                <w:kern w:val="0"/>
                <w:sz w:val="19"/>
                <w:szCs w:val="19"/>
              </w:rPr>
              <w:t>本社</w:t>
            </w:r>
            <w:r>
              <w:rPr>
                <w:rFonts w:ascii="メイリオ" w:eastAsia="メイリオ" w:hAnsi="メイリオ" w:cs="メイリオ" w:hint="eastAsia"/>
                <w:kern w:val="0"/>
                <w:sz w:val="19"/>
                <w:szCs w:val="19"/>
              </w:rPr>
              <w:br/>
              <w:t>取締役、執行役員秘書及び</w:t>
            </w:r>
          </w:p>
          <w:p w14:paraId="4EB6C0C8" w14:textId="0F593856" w:rsidR="00183895" w:rsidRDefault="004F1CD7" w:rsidP="006570B0">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自社開発システムについて以下の業務に従事。</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t>【</w:t>
            </w:r>
            <w:r w:rsidR="00030540">
              <w:rPr>
                <w:rFonts w:ascii="メイリオ" w:eastAsia="メイリオ" w:hAnsi="メイリオ" w:cs="メイリオ" w:hint="eastAsia"/>
                <w:kern w:val="0"/>
                <w:sz w:val="19"/>
                <w:szCs w:val="19"/>
              </w:rPr>
              <w:t>担当業務</w:t>
            </w:r>
            <w:r>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br/>
              <w:t>・自社開発システムの売上管理(請求書作成、売上回収確認、月間売上報告)</w:t>
            </w:r>
            <w:r>
              <w:rPr>
                <w:rFonts w:ascii="メイリオ" w:eastAsia="メイリオ" w:hAnsi="メイリオ" w:cs="メイリオ" w:hint="eastAsia"/>
                <w:kern w:val="0"/>
                <w:sz w:val="19"/>
                <w:szCs w:val="19"/>
              </w:rPr>
              <w:br/>
              <w:t>・システム開発・保守・運用に係る見積書、稟議書、請求書の作成</w:t>
            </w:r>
            <w:r>
              <w:rPr>
                <w:rFonts w:ascii="メイリオ" w:eastAsia="メイリオ" w:hAnsi="メイリオ" w:cs="メイリオ" w:hint="eastAsia"/>
                <w:kern w:val="0"/>
                <w:sz w:val="19"/>
                <w:szCs w:val="19"/>
              </w:rPr>
              <w:br/>
              <w:t>・監査法人に提出する社内監査資料作成</w:t>
            </w:r>
            <w:r>
              <w:rPr>
                <w:rFonts w:ascii="メイリオ" w:eastAsia="メイリオ" w:hAnsi="メイリオ" w:cs="メイリオ" w:hint="eastAsia"/>
                <w:kern w:val="0"/>
                <w:sz w:val="19"/>
                <w:szCs w:val="19"/>
              </w:rPr>
              <w:br/>
              <w:t>・取締役及び執行役員のスケジュール管理、出張手配、費用精算</w:t>
            </w:r>
            <w:r>
              <w:rPr>
                <w:rFonts w:ascii="メイリオ" w:eastAsia="メイリオ" w:hAnsi="メイリオ" w:cs="メイリオ" w:hint="eastAsia"/>
                <w:kern w:val="0"/>
                <w:sz w:val="19"/>
                <w:szCs w:val="19"/>
              </w:rPr>
              <w:br/>
              <w:t>・取締役及び執行役員の会議資料作成(定例会議、取締役会議、株主総会等)、ファイリング</w:t>
            </w:r>
            <w:r>
              <w:rPr>
                <w:rFonts w:ascii="メイリオ" w:eastAsia="メイリオ" w:hAnsi="メイリオ" w:cs="メイリオ" w:hint="eastAsia"/>
                <w:kern w:val="0"/>
                <w:sz w:val="19"/>
                <w:szCs w:val="19"/>
              </w:rPr>
              <w:br/>
              <w:t>・電話、メール、来客対応</w:t>
            </w:r>
            <w:r>
              <w:rPr>
                <w:rFonts w:ascii="メイリオ" w:eastAsia="メイリオ" w:hAnsi="メイリオ" w:cs="メイリオ" w:hint="eastAsia"/>
                <w:kern w:val="0"/>
                <w:sz w:val="19"/>
                <w:szCs w:val="19"/>
              </w:rPr>
              <w:br/>
              <w:t>・消耗品、備品の在庫管理</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r>
            <w:r w:rsidR="00DF6466">
              <w:rPr>
                <w:rFonts w:ascii="メイリオ" w:eastAsia="メイリオ" w:hAnsi="メイリオ" w:cs="メイリオ" w:hint="eastAsia"/>
                <w:kern w:val="0"/>
                <w:sz w:val="19"/>
                <w:szCs w:val="19"/>
              </w:rPr>
              <w:t>【</w:t>
            </w:r>
            <w:r w:rsidR="00183895">
              <w:rPr>
                <w:rFonts w:ascii="メイリオ" w:eastAsia="メイリオ" w:hAnsi="メイリオ" w:cs="メイリオ" w:hint="eastAsia"/>
                <w:kern w:val="0"/>
                <w:sz w:val="19"/>
                <w:szCs w:val="19"/>
              </w:rPr>
              <w:t>ポイント</w:t>
            </w:r>
            <w:r w:rsidR="00DF6466">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br/>
              <w:t>・</w:t>
            </w:r>
            <w:r w:rsidR="00183895">
              <w:rPr>
                <w:rFonts w:ascii="メイリオ" w:eastAsia="メイリオ" w:hAnsi="メイリオ" w:cs="メイリオ" w:hint="eastAsia"/>
                <w:kern w:val="0"/>
                <w:sz w:val="19"/>
                <w:szCs w:val="19"/>
              </w:rPr>
              <w:t>システム改築を行い月末月初に集中する会計処理を数時間分短縮する事を実現。</w:t>
            </w:r>
          </w:p>
          <w:p w14:paraId="6AC94B14" w14:textId="62765E13" w:rsidR="00B31D4A" w:rsidRPr="008C4448" w:rsidRDefault="00183895" w:rsidP="006F7F6A">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・口頭で伝えられていた作業を約</w:t>
            </w:r>
            <w:r w:rsidR="00D57BD0">
              <w:rPr>
                <w:rFonts w:ascii="メイリオ" w:eastAsia="メイリオ" w:hAnsi="メイリオ" w:cs="メイリオ" w:hint="eastAsia"/>
                <w:kern w:val="0"/>
                <w:sz w:val="19"/>
                <w:szCs w:val="19"/>
              </w:rPr>
              <w:t>〇〇</w:t>
            </w:r>
            <w:r>
              <w:rPr>
                <w:rFonts w:ascii="メイリオ" w:eastAsia="メイリオ" w:hAnsi="メイリオ" w:cs="メイリオ" w:hint="eastAsia"/>
                <w:kern w:val="0"/>
                <w:sz w:val="19"/>
                <w:szCs w:val="19"/>
              </w:rPr>
              <w:t>項目分マニュアル作成完了。</w:t>
            </w:r>
          </w:p>
        </w:tc>
      </w:tr>
    </w:tbl>
    <w:p w14:paraId="3AD36A32" w14:textId="77777777" w:rsidR="006F7F6A" w:rsidRDefault="006F7F6A" w:rsidP="008C4448">
      <w:pPr>
        <w:pStyle w:val="10"/>
        <w:spacing w:line="180" w:lineRule="auto"/>
        <w:rPr>
          <w:rFonts w:ascii="メイリオ" w:eastAsia="メイリオ" w:hAnsi="メイリオ" w:cs="メイリオ"/>
          <w:b/>
          <w:bCs/>
          <w:sz w:val="19"/>
          <w:szCs w:val="19"/>
        </w:rPr>
      </w:pPr>
    </w:p>
    <w:p w14:paraId="28FBC4F6" w14:textId="225F3DD2"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保有資格</w:t>
      </w:r>
    </w:p>
    <w:p w14:paraId="5DBFCB83" w14:textId="17AB85FF" w:rsidR="0024169A" w:rsidRDefault="00C105BB" w:rsidP="00A65A0B">
      <w:pPr>
        <w:pStyle w:val="10"/>
        <w:spacing w:line="180" w:lineRule="auto"/>
        <w:ind w:left="190"/>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普通自動車免許(</w:t>
      </w:r>
      <w:r w:rsidR="00613239">
        <w:rPr>
          <w:rFonts w:ascii="メイリオ" w:eastAsia="メイリオ" w:hAnsi="メイリオ" w:cs="メイリオ" w:hint="eastAsia"/>
          <w:color w:val="auto"/>
          <w:sz w:val="19"/>
          <w:szCs w:val="19"/>
        </w:rPr>
        <w:t>AT</w:t>
      </w:r>
      <w:r>
        <w:rPr>
          <w:rFonts w:ascii="メイリオ" w:eastAsia="メイリオ" w:hAnsi="メイリオ" w:cs="メイリオ" w:hint="eastAsia"/>
          <w:color w:val="auto"/>
          <w:sz w:val="19"/>
          <w:szCs w:val="19"/>
        </w:rPr>
        <w:t>)</w:t>
      </w:r>
      <w:r>
        <w:rPr>
          <w:rFonts w:ascii="メイリオ" w:eastAsia="メイリオ" w:hAnsi="メイリオ" w:cs="メイリオ" w:hint="eastAsia"/>
          <w:color w:val="auto"/>
          <w:sz w:val="19"/>
          <w:szCs w:val="19"/>
        </w:rPr>
        <w:br/>
        <w:t>日商簿記検定</w:t>
      </w:r>
      <w:r w:rsidR="00D57BD0">
        <w:rPr>
          <w:rFonts w:ascii="メイリオ" w:eastAsia="メイリオ" w:hAnsi="メイリオ" w:cs="メイリオ" w:hint="eastAsia"/>
          <w:color w:val="auto"/>
          <w:sz w:val="19"/>
          <w:szCs w:val="19"/>
        </w:rPr>
        <w:t>〇</w:t>
      </w:r>
      <w:r>
        <w:rPr>
          <w:rFonts w:ascii="メイリオ" w:eastAsia="メイリオ" w:hAnsi="メイリオ" w:cs="メイリオ" w:hint="eastAsia"/>
          <w:color w:val="auto"/>
          <w:sz w:val="19"/>
          <w:szCs w:val="19"/>
        </w:rPr>
        <w:t>級</w:t>
      </w:r>
      <w:r>
        <w:rPr>
          <w:rFonts w:ascii="メイリオ" w:eastAsia="メイリオ" w:hAnsi="メイリオ" w:cs="メイリオ" w:hint="eastAsia"/>
          <w:color w:val="auto"/>
          <w:sz w:val="19"/>
          <w:szCs w:val="19"/>
        </w:rPr>
        <w:br/>
        <w:t>秘書検定</w:t>
      </w:r>
      <w:r w:rsidR="00D57BD0">
        <w:rPr>
          <w:rFonts w:ascii="メイリオ" w:eastAsia="メイリオ" w:hAnsi="メイリオ" w:cs="メイリオ" w:hint="eastAsia"/>
          <w:color w:val="auto"/>
          <w:sz w:val="19"/>
          <w:szCs w:val="19"/>
        </w:rPr>
        <w:t>〇</w:t>
      </w:r>
      <w:r>
        <w:rPr>
          <w:rFonts w:ascii="メイリオ" w:eastAsia="メイリオ" w:hAnsi="メイリオ" w:cs="メイリオ" w:hint="eastAsia"/>
          <w:color w:val="auto"/>
          <w:sz w:val="19"/>
          <w:szCs w:val="19"/>
        </w:rPr>
        <w:t>級</w:t>
      </w:r>
    </w:p>
    <w:p w14:paraId="41165AEA" w14:textId="77777777" w:rsidR="00F563CE" w:rsidRDefault="00F563CE" w:rsidP="00A65A0B">
      <w:pPr>
        <w:pStyle w:val="10"/>
        <w:spacing w:line="180" w:lineRule="auto"/>
        <w:ind w:left="190"/>
        <w:rPr>
          <w:rFonts w:ascii="メイリオ" w:eastAsia="メイリオ" w:hAnsi="メイリオ" w:cs="メイリオ"/>
          <w:color w:val="auto"/>
          <w:sz w:val="19"/>
          <w:szCs w:val="19"/>
        </w:rPr>
      </w:pPr>
    </w:p>
    <w:p w14:paraId="20E7DBA8" w14:textId="75493CC7" w:rsidR="00F563CE" w:rsidRPr="008C4448" w:rsidRDefault="00F563CE" w:rsidP="00F563CE">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144502">
        <w:rPr>
          <w:rFonts w:ascii="メイリオ" w:eastAsia="メイリオ" w:hAnsi="メイリオ" w:cs="メイリオ" w:hint="eastAsia"/>
          <w:b/>
          <w:bCs/>
          <w:sz w:val="19"/>
          <w:szCs w:val="19"/>
        </w:rPr>
        <w:t>PC</w:t>
      </w:r>
      <w:r>
        <w:rPr>
          <w:rFonts w:ascii="メイリオ" w:eastAsia="メイリオ" w:hAnsi="メイリオ" w:cs="メイリオ" w:hint="eastAsia"/>
          <w:b/>
          <w:bCs/>
          <w:sz w:val="19"/>
          <w:szCs w:val="19"/>
          <w:lang w:val="ja-JP"/>
        </w:rPr>
        <w:t>スキル</w:t>
      </w:r>
    </w:p>
    <w:p w14:paraId="180CD047" w14:textId="2B480904" w:rsidR="000F7A14" w:rsidRPr="000F7A14" w:rsidRDefault="00F563CE" w:rsidP="00F563C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 xml:space="preserve">　</w:t>
      </w:r>
      <w:r w:rsidR="00613239">
        <w:rPr>
          <w:rFonts w:ascii="メイリオ" w:eastAsia="メイリオ" w:hAnsi="メイリオ" w:cs="メイリオ" w:hint="eastAsia"/>
          <w:kern w:val="0"/>
          <w:sz w:val="19"/>
          <w:szCs w:val="19"/>
        </w:rPr>
        <w:t>O</w:t>
      </w:r>
      <w:r w:rsidR="00613239">
        <w:rPr>
          <w:rFonts w:ascii="メイリオ" w:eastAsia="メイリオ" w:hAnsi="メイリオ" w:cs="メイリオ"/>
          <w:kern w:val="0"/>
          <w:sz w:val="19"/>
          <w:szCs w:val="19"/>
        </w:rPr>
        <w:t xml:space="preserve">ffice: </w:t>
      </w:r>
      <w:r>
        <w:rPr>
          <w:rFonts w:ascii="メイリオ" w:eastAsia="メイリオ" w:hAnsi="メイリオ" w:cs="メイリオ" w:hint="eastAsia"/>
          <w:kern w:val="0"/>
          <w:sz w:val="19"/>
          <w:szCs w:val="19"/>
        </w:rPr>
        <w:t>Word</w:t>
      </w:r>
      <w:r w:rsidR="00613239">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t>Excel</w:t>
      </w:r>
      <w:r w:rsidR="00613239">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t>PowerPoint</w:t>
      </w:r>
      <w:r w:rsidR="00613239">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t>Access</w:t>
      </w:r>
    </w:p>
    <w:p w14:paraId="21EF38A2" w14:textId="77777777" w:rsidR="006B392D" w:rsidRPr="008C4448" w:rsidRDefault="006B392D" w:rsidP="008C4448">
      <w:pPr>
        <w:pStyle w:val="10"/>
        <w:spacing w:line="180" w:lineRule="auto"/>
        <w:rPr>
          <w:rFonts w:ascii="メイリオ" w:eastAsia="メイリオ" w:hAnsi="メイリオ" w:cs="メイリオ"/>
          <w:b/>
          <w:bCs/>
          <w:sz w:val="19"/>
          <w:szCs w:val="19"/>
        </w:rPr>
      </w:pPr>
    </w:p>
    <w:p w14:paraId="0044B5DF" w14:textId="18AA422E" w:rsidR="00ED34CA" w:rsidRPr="00ED34CA" w:rsidRDefault="00ED34CA" w:rsidP="00613239">
      <w:pPr>
        <w:pStyle w:val="10"/>
        <w:spacing w:line="180" w:lineRule="auto"/>
        <w:rPr>
          <w:rFonts w:ascii="メイリオ" w:eastAsia="メイリオ" w:hAnsi="メイリオ" w:cs="メイリオ"/>
          <w:color w:val="auto"/>
          <w:sz w:val="19"/>
          <w:szCs w:val="19"/>
        </w:rPr>
      </w:pPr>
      <w:r w:rsidRPr="008C4448">
        <w:rPr>
          <w:rFonts w:ascii="メイリオ" w:eastAsia="メイリオ" w:hAnsi="メイリオ" w:cs="メイリオ"/>
          <w:b/>
          <w:bCs/>
          <w:sz w:val="19"/>
          <w:szCs w:val="19"/>
        </w:rPr>
        <w:t>■</w:t>
      </w:r>
      <w:r w:rsidR="00613239">
        <w:rPr>
          <w:rFonts w:ascii="メイリオ" w:eastAsia="メイリオ" w:hAnsi="メイリオ" w:cs="メイリオ" w:hint="eastAsia"/>
          <w:b/>
          <w:bCs/>
          <w:sz w:val="19"/>
          <w:szCs w:val="19"/>
        </w:rPr>
        <w:t>英語レベル</w:t>
      </w:r>
      <w:r>
        <w:rPr>
          <w:rFonts w:ascii="メイリオ" w:eastAsia="メイリオ" w:hAnsi="メイリオ" w:cs="メイリオ" w:hint="eastAsia"/>
          <w:color w:val="auto"/>
          <w:sz w:val="19"/>
          <w:szCs w:val="19"/>
        </w:rPr>
        <w:br/>
      </w:r>
      <w:r w:rsidR="00613239">
        <w:rPr>
          <w:rFonts w:ascii="メイリオ" w:eastAsia="メイリオ" w:hAnsi="メイリオ" w:cs="メイリオ" w:hint="eastAsia"/>
          <w:color w:val="auto"/>
          <w:sz w:val="19"/>
          <w:szCs w:val="19"/>
        </w:rPr>
        <w:t xml:space="preserve">　</w:t>
      </w:r>
      <w:r>
        <w:rPr>
          <w:rFonts w:ascii="メイリオ" w:eastAsia="メイリオ" w:hAnsi="メイリオ" w:cs="メイリオ" w:hint="eastAsia"/>
          <w:color w:val="auto"/>
          <w:sz w:val="19"/>
          <w:szCs w:val="19"/>
        </w:rPr>
        <w:t>TOEIC：</w:t>
      </w:r>
      <w:r w:rsidR="00D57BD0">
        <w:rPr>
          <w:rFonts w:ascii="メイリオ" w:eastAsia="メイリオ" w:hAnsi="メイリオ" w:cs="メイリオ" w:hint="eastAsia"/>
          <w:color w:val="auto"/>
          <w:sz w:val="19"/>
          <w:szCs w:val="19"/>
        </w:rPr>
        <w:t>〇〇〇</w:t>
      </w:r>
      <w:r>
        <w:rPr>
          <w:rFonts w:ascii="メイリオ" w:eastAsia="メイリオ" w:hAnsi="メイリオ" w:cs="メイリオ" w:hint="eastAsia"/>
          <w:color w:val="auto"/>
          <w:sz w:val="19"/>
          <w:szCs w:val="19"/>
        </w:rPr>
        <w:t>点</w:t>
      </w:r>
      <w:r>
        <w:rPr>
          <w:rFonts w:ascii="メイリオ" w:eastAsia="メイリオ" w:hAnsi="メイリオ" w:cs="メイリオ" w:hint="eastAsia"/>
          <w:color w:val="auto"/>
          <w:sz w:val="19"/>
          <w:szCs w:val="19"/>
        </w:rPr>
        <w:br/>
      </w:r>
      <w:r w:rsidR="00613239">
        <w:rPr>
          <w:rFonts w:ascii="メイリオ" w:eastAsia="メイリオ" w:hAnsi="メイリオ" w:cs="メイリオ" w:hint="eastAsia"/>
          <w:color w:val="auto"/>
          <w:sz w:val="19"/>
          <w:szCs w:val="19"/>
        </w:rPr>
        <w:t xml:space="preserve">　</w:t>
      </w:r>
      <w:r>
        <w:rPr>
          <w:rFonts w:ascii="メイリオ" w:eastAsia="メイリオ" w:hAnsi="メイリオ" w:cs="メイリオ" w:hint="eastAsia"/>
          <w:color w:val="auto"/>
          <w:sz w:val="19"/>
          <w:szCs w:val="19"/>
        </w:rPr>
        <w:t>会話：ビジネス会話レベル</w:t>
      </w:r>
      <w:r>
        <w:rPr>
          <w:rFonts w:ascii="メイリオ" w:eastAsia="メイリオ" w:hAnsi="メイリオ" w:cs="メイリオ" w:hint="eastAsia"/>
          <w:color w:val="auto"/>
          <w:sz w:val="19"/>
          <w:szCs w:val="19"/>
        </w:rPr>
        <w:br/>
      </w:r>
      <w:r w:rsidR="00613239">
        <w:rPr>
          <w:rFonts w:ascii="メイリオ" w:eastAsia="メイリオ" w:hAnsi="メイリオ" w:cs="メイリオ" w:hint="eastAsia"/>
          <w:color w:val="auto"/>
          <w:sz w:val="19"/>
          <w:szCs w:val="19"/>
        </w:rPr>
        <w:t xml:space="preserve">　</w:t>
      </w:r>
      <w:r>
        <w:rPr>
          <w:rFonts w:ascii="メイリオ" w:eastAsia="メイリオ" w:hAnsi="メイリオ" w:cs="メイリオ" w:hint="eastAsia"/>
          <w:color w:val="auto"/>
          <w:sz w:val="19"/>
          <w:szCs w:val="19"/>
        </w:rPr>
        <w:t>実務経験：文書読解、メール交換、</w:t>
      </w:r>
      <w:r w:rsidR="00F563CE">
        <w:rPr>
          <w:rFonts w:ascii="メイリオ" w:eastAsia="メイリオ" w:hAnsi="メイリオ" w:cs="メイリオ" w:hint="eastAsia"/>
          <w:color w:val="auto"/>
          <w:sz w:val="19"/>
          <w:szCs w:val="19"/>
        </w:rPr>
        <w:t>電話、</w:t>
      </w:r>
      <w:r>
        <w:rPr>
          <w:rFonts w:ascii="メイリオ" w:eastAsia="メイリオ" w:hAnsi="メイリオ" w:cs="メイリオ" w:hint="eastAsia"/>
          <w:color w:val="auto"/>
          <w:sz w:val="19"/>
          <w:szCs w:val="19"/>
        </w:rPr>
        <w:t>公的文書作成、通訳、交渉</w:t>
      </w:r>
    </w:p>
    <w:p w14:paraId="6187F884" w14:textId="77777777" w:rsidR="000F7A14" w:rsidRDefault="000F7A14" w:rsidP="000F7A14">
      <w:pPr>
        <w:pStyle w:val="10"/>
        <w:spacing w:line="180" w:lineRule="auto"/>
        <w:rPr>
          <w:rFonts w:ascii="メイリオ" w:eastAsia="メイリオ" w:hAnsi="メイリオ" w:cs="メイリオ"/>
          <w:b/>
          <w:bCs/>
          <w:sz w:val="19"/>
          <w:szCs w:val="19"/>
        </w:rPr>
      </w:pPr>
    </w:p>
    <w:p w14:paraId="058EA69D" w14:textId="309865D9" w:rsidR="000F7A14" w:rsidRDefault="000F7A14" w:rsidP="000F7A14">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Pr>
          <w:rFonts w:ascii="メイリオ" w:eastAsia="メイリオ" w:hAnsi="メイリオ" w:cs="メイリオ" w:hint="eastAsia"/>
          <w:b/>
          <w:bCs/>
          <w:sz w:val="19"/>
          <w:szCs w:val="19"/>
        </w:rPr>
        <w:t>活かせる経験・スキル</w:t>
      </w:r>
    </w:p>
    <w:p w14:paraId="4C9A8570" w14:textId="4E207744" w:rsidR="000F7A14" w:rsidRPr="006F7F6A" w:rsidRDefault="000F7A14" w:rsidP="000F7A14">
      <w:pPr>
        <w:pStyle w:val="10"/>
        <w:spacing w:line="180" w:lineRule="auto"/>
        <w:rPr>
          <w:rFonts w:ascii="メイリオ" w:eastAsia="メイリオ" w:hAnsi="メイリオ" w:cs="メイリオ"/>
          <w:sz w:val="19"/>
          <w:szCs w:val="19"/>
        </w:rPr>
      </w:pPr>
      <w:r w:rsidRPr="006F7F6A">
        <w:rPr>
          <w:rFonts w:ascii="メイリオ" w:eastAsia="メイリオ" w:hAnsi="メイリオ" w:cs="メイリオ" w:hint="eastAsia"/>
          <w:sz w:val="19"/>
          <w:szCs w:val="19"/>
        </w:rPr>
        <w:t>・</w:t>
      </w:r>
      <w:r>
        <w:rPr>
          <w:rFonts w:ascii="メイリオ" w:eastAsia="メイリオ" w:hAnsi="メイリオ" w:cs="メイリオ" w:hint="eastAsia"/>
          <w:sz w:val="19"/>
          <w:szCs w:val="19"/>
        </w:rPr>
        <w:t>データ収集力</w:t>
      </w:r>
    </w:p>
    <w:p w14:paraId="5EFE0090" w14:textId="718B6AF5" w:rsidR="000F7A14" w:rsidRPr="006F7F6A" w:rsidRDefault="000F7A14" w:rsidP="000F7A14">
      <w:pPr>
        <w:pStyle w:val="10"/>
        <w:spacing w:line="180" w:lineRule="auto"/>
        <w:rPr>
          <w:rFonts w:ascii="メイリオ" w:eastAsia="メイリオ" w:hAnsi="メイリオ" w:cs="メイリオ"/>
          <w:sz w:val="19"/>
          <w:szCs w:val="19"/>
          <w:lang w:val="ja-JP"/>
        </w:rPr>
      </w:pPr>
      <w:r w:rsidRPr="006F7F6A">
        <w:rPr>
          <w:rFonts w:ascii="メイリオ" w:eastAsia="メイリオ" w:hAnsi="メイリオ" w:cs="メイリオ" w:hint="eastAsia"/>
          <w:sz w:val="19"/>
          <w:szCs w:val="19"/>
        </w:rPr>
        <w:t>・臨機応変</w:t>
      </w:r>
      <w:r w:rsidR="00517CB9">
        <w:rPr>
          <w:rFonts w:ascii="メイリオ" w:eastAsia="メイリオ" w:hAnsi="メイリオ" w:cs="メイリオ" w:hint="eastAsia"/>
          <w:sz w:val="19"/>
          <w:szCs w:val="19"/>
        </w:rPr>
        <w:t>な</w:t>
      </w:r>
      <w:r w:rsidRPr="006F7F6A">
        <w:rPr>
          <w:rFonts w:ascii="メイリオ" w:eastAsia="メイリオ" w:hAnsi="メイリオ" w:cs="メイリオ" w:hint="eastAsia"/>
          <w:sz w:val="19"/>
          <w:szCs w:val="19"/>
        </w:rPr>
        <w:t>対応力</w:t>
      </w:r>
    </w:p>
    <w:p w14:paraId="51687D36" w14:textId="6C46CE28" w:rsidR="000F7A14" w:rsidRDefault="000F7A14" w:rsidP="000F7A14">
      <w:pPr>
        <w:pStyle w:val="10"/>
        <w:spacing w:line="180" w:lineRule="auto"/>
        <w:rPr>
          <w:rFonts w:ascii="メイリオ" w:eastAsia="メイリオ" w:hAnsi="メイリオ" w:cs="メイリオ"/>
          <w:b/>
          <w:bCs/>
          <w:sz w:val="19"/>
          <w:szCs w:val="19"/>
        </w:rPr>
      </w:pPr>
      <w:r w:rsidRPr="006F7F6A">
        <w:rPr>
          <w:rFonts w:ascii="メイリオ" w:eastAsia="メイリオ" w:hAnsi="メイリオ" w:cs="メイリオ" w:hint="eastAsia"/>
          <w:sz w:val="19"/>
          <w:szCs w:val="19"/>
        </w:rPr>
        <w:t>・目標達成</w:t>
      </w:r>
      <w:r>
        <w:rPr>
          <w:rFonts w:ascii="メイリオ" w:eastAsia="メイリオ" w:hAnsi="メイリオ" w:cs="メイリオ" w:hint="eastAsia"/>
          <w:sz w:val="19"/>
          <w:szCs w:val="19"/>
        </w:rPr>
        <w:t>意欲</w:t>
      </w:r>
    </w:p>
    <w:p w14:paraId="6701CAF4" w14:textId="77777777" w:rsidR="00ED34CA" w:rsidRPr="000F7A14" w:rsidRDefault="00ED34CA" w:rsidP="008C4448">
      <w:pPr>
        <w:pStyle w:val="10"/>
        <w:spacing w:line="180" w:lineRule="auto"/>
        <w:rPr>
          <w:rFonts w:ascii="メイリオ" w:eastAsia="メイリオ" w:hAnsi="メイリオ" w:cs="メイリオ"/>
          <w:b/>
          <w:bCs/>
          <w:sz w:val="19"/>
          <w:szCs w:val="19"/>
        </w:rPr>
      </w:pPr>
    </w:p>
    <w:p w14:paraId="4AD3F385" w14:textId="7B429A51" w:rsidR="008C4448" w:rsidRDefault="008C4448" w:rsidP="008C4448">
      <w:pPr>
        <w:pStyle w:val="10"/>
        <w:spacing w:line="180" w:lineRule="auto"/>
        <w:rPr>
          <w:rFonts w:ascii="メイリオ" w:eastAsia="メイリオ" w:hAnsi="メイリオ" w:cs="メイリオ"/>
          <w:b/>
          <w:bCs/>
          <w:sz w:val="19"/>
          <w:szCs w:val="19"/>
          <w:lang w:val="ja-JP"/>
        </w:rPr>
      </w:pPr>
      <w:r w:rsidRPr="008C4448">
        <w:rPr>
          <w:rFonts w:ascii="メイリオ" w:eastAsia="メイリオ" w:hAnsi="メイリオ" w:cs="メイリオ"/>
          <w:b/>
          <w:bCs/>
          <w:sz w:val="19"/>
          <w:szCs w:val="19"/>
        </w:rPr>
        <w:t>■</w:t>
      </w:r>
      <w:r w:rsidRPr="008C4448">
        <w:rPr>
          <w:rFonts w:ascii="メイリオ" w:eastAsia="メイリオ" w:hAnsi="メイリオ" w:cs="メイリオ" w:hint="eastAsia"/>
          <w:b/>
          <w:bCs/>
          <w:sz w:val="19"/>
          <w:szCs w:val="19"/>
          <w:lang w:val="ja-JP"/>
        </w:rPr>
        <w:t>自己PR</w:t>
      </w:r>
    </w:p>
    <w:p w14:paraId="5A5150A7" w14:textId="157A9B87" w:rsidR="000F2F0A" w:rsidRPr="00DF6466" w:rsidRDefault="006F7F6A" w:rsidP="008C4448">
      <w:pPr>
        <w:pStyle w:val="10"/>
        <w:spacing w:line="180" w:lineRule="auto"/>
        <w:rPr>
          <w:rFonts w:ascii="メイリオ" w:eastAsia="メイリオ" w:hAnsi="メイリオ" w:cs="メイリオ"/>
          <w:b/>
          <w:bCs/>
          <w:sz w:val="19"/>
          <w:szCs w:val="19"/>
          <w:u w:val="single"/>
        </w:rPr>
      </w:pPr>
      <w:r w:rsidRPr="00DF6466">
        <w:rPr>
          <w:rFonts w:ascii="メイリオ" w:eastAsia="メイリオ" w:hAnsi="メイリオ" w:cs="メイリオ" w:hint="eastAsia"/>
          <w:b/>
          <w:bCs/>
          <w:sz w:val="19"/>
          <w:szCs w:val="19"/>
          <w:u w:val="single"/>
        </w:rPr>
        <w:t>信頼を得るカウンセリング力</w:t>
      </w:r>
    </w:p>
    <w:p w14:paraId="16B19215" w14:textId="46B5DF41" w:rsidR="006F7F6A" w:rsidRPr="006F7F6A" w:rsidRDefault="006F7F6A" w:rsidP="006F7F6A">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 xml:space="preserve">　</w:t>
      </w:r>
      <w:r w:rsidR="00DF6466">
        <w:rPr>
          <w:rFonts w:ascii="メイリオ" w:eastAsia="メイリオ" w:hAnsi="メイリオ" w:cs="メイリオ" w:hint="eastAsia"/>
          <w:sz w:val="19"/>
          <w:szCs w:val="19"/>
        </w:rPr>
        <w:t>カウンセラー職では</w:t>
      </w:r>
      <w:r w:rsidR="000F7A14">
        <w:rPr>
          <w:rFonts w:ascii="メイリオ" w:eastAsia="メイリオ" w:hAnsi="メイリオ" w:cs="メイリオ" w:hint="eastAsia"/>
          <w:sz w:val="19"/>
          <w:szCs w:val="19"/>
        </w:rPr>
        <w:t>私自身</w:t>
      </w:r>
      <w:r w:rsidRPr="006F7F6A">
        <w:rPr>
          <w:rFonts w:ascii="メイリオ" w:eastAsia="メイリオ" w:hAnsi="メイリオ" w:cs="メイリオ"/>
          <w:sz w:val="19"/>
          <w:szCs w:val="19"/>
        </w:rPr>
        <w:t>も</w:t>
      </w:r>
      <w:r w:rsidR="00766331">
        <w:rPr>
          <w:rFonts w:ascii="メイリオ" w:eastAsia="メイリオ" w:hAnsi="メイリオ" w:cs="メイリオ" w:hint="eastAsia"/>
          <w:sz w:val="19"/>
          <w:szCs w:val="19"/>
        </w:rPr>
        <w:t>ワーキング</w:t>
      </w:r>
      <w:r w:rsidRPr="006F7F6A">
        <w:rPr>
          <w:rFonts w:ascii="メイリオ" w:eastAsia="メイリオ" w:hAnsi="メイリオ" w:cs="メイリオ"/>
          <w:sz w:val="19"/>
          <w:szCs w:val="19"/>
        </w:rPr>
        <w:t>ホリデーという立場から、生徒と非常に近い目線で自分の経験談も織り交えながらカウンセリングを行いました。カウンセリングで得た生徒情報(学校、仕事、日本でのキャリア、興味があること等)はエクセルで管理し、このデータを</w:t>
      </w:r>
      <w:r w:rsidR="000F7A14">
        <w:rPr>
          <w:rFonts w:ascii="メイリオ" w:eastAsia="メイリオ" w:hAnsi="メイリオ" w:cs="メイリオ" w:hint="eastAsia"/>
          <w:sz w:val="19"/>
          <w:szCs w:val="19"/>
        </w:rPr>
        <w:t>基に</w:t>
      </w:r>
      <w:r w:rsidRPr="006F7F6A">
        <w:rPr>
          <w:rFonts w:ascii="メイリオ" w:eastAsia="メイリオ" w:hAnsi="メイリオ" w:cs="メイリオ"/>
          <w:sz w:val="19"/>
          <w:szCs w:val="19"/>
        </w:rPr>
        <w:t>新規生徒</w:t>
      </w:r>
      <w:r w:rsidR="000F7A14">
        <w:rPr>
          <w:rFonts w:ascii="メイリオ" w:eastAsia="メイリオ" w:hAnsi="メイリオ" w:cs="メイリオ" w:hint="eastAsia"/>
          <w:sz w:val="19"/>
          <w:szCs w:val="19"/>
        </w:rPr>
        <w:t>へ</w:t>
      </w:r>
      <w:r w:rsidRPr="006F7F6A">
        <w:rPr>
          <w:rFonts w:ascii="メイリオ" w:eastAsia="メイリオ" w:hAnsi="メイリオ" w:cs="メイリオ"/>
          <w:sz w:val="19"/>
          <w:szCs w:val="19"/>
        </w:rPr>
        <w:t>の</w:t>
      </w:r>
      <w:r w:rsidR="000F7A14">
        <w:rPr>
          <w:rFonts w:ascii="メイリオ" w:eastAsia="メイリオ" w:hAnsi="メイリオ" w:cs="メイリオ" w:hint="eastAsia"/>
          <w:sz w:val="19"/>
          <w:szCs w:val="19"/>
        </w:rPr>
        <w:t>提案をしておりました。生徒が</w:t>
      </w:r>
      <w:r w:rsidRPr="006F7F6A">
        <w:rPr>
          <w:rFonts w:ascii="メイリオ" w:eastAsia="メイリオ" w:hAnsi="メイリオ" w:cs="メイリオ"/>
          <w:sz w:val="19"/>
          <w:szCs w:val="19"/>
        </w:rPr>
        <w:t>希望する仕事に</w:t>
      </w:r>
      <w:r w:rsidR="000F7A14">
        <w:rPr>
          <w:rFonts w:ascii="メイリオ" w:eastAsia="メイリオ" w:hAnsi="メイリオ" w:cs="メイリオ" w:hint="eastAsia"/>
          <w:sz w:val="19"/>
          <w:szCs w:val="19"/>
        </w:rPr>
        <w:t>就いている</w:t>
      </w:r>
      <w:r w:rsidRPr="006F7F6A">
        <w:rPr>
          <w:rFonts w:ascii="メイリオ" w:eastAsia="メイリオ" w:hAnsi="メイリオ" w:cs="メイリオ"/>
          <w:sz w:val="19"/>
          <w:szCs w:val="19"/>
        </w:rPr>
        <w:t>既存生徒</w:t>
      </w:r>
      <w:r w:rsidR="000F7A14">
        <w:rPr>
          <w:rFonts w:ascii="メイリオ" w:eastAsia="メイリオ" w:hAnsi="メイリオ" w:cs="メイリオ" w:hint="eastAsia"/>
          <w:sz w:val="19"/>
          <w:szCs w:val="19"/>
        </w:rPr>
        <w:t>がいた際は、</w:t>
      </w:r>
      <w:r w:rsidRPr="006F7F6A">
        <w:rPr>
          <w:rFonts w:ascii="メイリオ" w:eastAsia="メイリオ" w:hAnsi="メイリオ" w:cs="メイリオ"/>
          <w:sz w:val="19"/>
          <w:szCs w:val="19"/>
        </w:rPr>
        <w:t>アドバイスをして</w:t>
      </w:r>
      <w:r w:rsidR="000F7A14">
        <w:rPr>
          <w:rFonts w:ascii="メイリオ" w:eastAsia="メイリオ" w:hAnsi="メイリオ" w:cs="メイリオ" w:hint="eastAsia"/>
          <w:sz w:val="19"/>
          <w:szCs w:val="19"/>
        </w:rPr>
        <w:t>頂き</w:t>
      </w:r>
      <w:r w:rsidRPr="006F7F6A">
        <w:rPr>
          <w:rFonts w:ascii="メイリオ" w:eastAsia="メイリオ" w:hAnsi="メイリオ" w:cs="メイリオ"/>
          <w:sz w:val="19"/>
          <w:szCs w:val="19"/>
        </w:rPr>
        <w:t>、帰国後</w:t>
      </w:r>
      <w:r w:rsidR="000F7A14">
        <w:rPr>
          <w:rFonts w:ascii="メイリオ" w:eastAsia="メイリオ" w:hAnsi="メイリオ" w:cs="メイリオ" w:hint="eastAsia"/>
          <w:sz w:val="19"/>
          <w:szCs w:val="19"/>
        </w:rPr>
        <w:t>以降の</w:t>
      </w:r>
      <w:r w:rsidRPr="006F7F6A">
        <w:rPr>
          <w:rFonts w:ascii="メイリオ" w:eastAsia="メイリオ" w:hAnsi="メイリオ" w:cs="メイリオ"/>
          <w:sz w:val="19"/>
          <w:szCs w:val="19"/>
        </w:rPr>
        <w:t>キャリアプランから逆算して役立つような仕事の提案や英語コースの販売を行い</w:t>
      </w:r>
      <w:r w:rsidR="000F7A14">
        <w:rPr>
          <w:rFonts w:ascii="メイリオ" w:eastAsia="メイリオ" w:hAnsi="メイリオ" w:cs="メイリオ" w:hint="eastAsia"/>
          <w:sz w:val="19"/>
          <w:szCs w:val="19"/>
        </w:rPr>
        <w:t>ました。</w:t>
      </w:r>
    </w:p>
    <w:p w14:paraId="3A80B934" w14:textId="69A1A0A6" w:rsidR="006F7F6A" w:rsidRDefault="006F7F6A" w:rsidP="006F7F6A">
      <w:pPr>
        <w:pStyle w:val="10"/>
        <w:spacing w:line="180" w:lineRule="auto"/>
        <w:rPr>
          <w:rFonts w:ascii="メイリオ" w:eastAsia="メイリオ" w:hAnsi="メイリオ" w:cs="メイリオ"/>
          <w:sz w:val="19"/>
          <w:szCs w:val="19"/>
        </w:rPr>
      </w:pPr>
      <w:r w:rsidRPr="006F7F6A">
        <w:rPr>
          <w:rFonts w:ascii="メイリオ" w:eastAsia="メイリオ" w:hAnsi="メイリオ" w:cs="メイリオ"/>
          <w:sz w:val="19"/>
          <w:szCs w:val="19"/>
        </w:rPr>
        <w:t>オフィスにしばらく来ていない生徒や日本に帰国した生徒にも定期的に現状把握</w:t>
      </w:r>
      <w:r w:rsidR="000F7A14">
        <w:rPr>
          <w:rFonts w:ascii="メイリオ" w:eastAsia="メイリオ" w:hAnsi="メイリオ" w:cs="メイリオ" w:hint="eastAsia"/>
          <w:sz w:val="19"/>
          <w:szCs w:val="19"/>
        </w:rPr>
        <w:t>を</w:t>
      </w:r>
      <w:r w:rsidRPr="006F7F6A">
        <w:rPr>
          <w:rFonts w:ascii="メイリオ" w:eastAsia="メイリオ" w:hAnsi="メイリオ" w:cs="メイリオ"/>
          <w:sz w:val="19"/>
          <w:szCs w:val="19"/>
        </w:rPr>
        <w:t>することで</w:t>
      </w:r>
      <w:r w:rsidR="0033537C">
        <w:rPr>
          <w:rFonts w:ascii="メイリオ" w:eastAsia="メイリオ" w:hAnsi="メイリオ" w:cs="メイリオ" w:hint="eastAsia"/>
          <w:sz w:val="19"/>
          <w:szCs w:val="19"/>
        </w:rPr>
        <w:t>、</w:t>
      </w:r>
      <w:r w:rsidRPr="006F7F6A">
        <w:rPr>
          <w:rFonts w:ascii="メイリオ" w:eastAsia="メイリオ" w:hAnsi="メイリオ" w:cs="メイリオ"/>
          <w:sz w:val="19"/>
          <w:szCs w:val="19"/>
        </w:rPr>
        <w:t>カウンセラーとして</w:t>
      </w:r>
      <w:r w:rsidR="000F7A14">
        <w:rPr>
          <w:rFonts w:ascii="メイリオ" w:eastAsia="メイリオ" w:hAnsi="メイリオ" w:cs="メイリオ" w:hint="eastAsia"/>
          <w:sz w:val="19"/>
          <w:szCs w:val="19"/>
        </w:rPr>
        <w:t>の</w:t>
      </w:r>
      <w:r w:rsidRPr="006F7F6A">
        <w:rPr>
          <w:rFonts w:ascii="メイリオ" w:eastAsia="メイリオ" w:hAnsi="メイリオ" w:cs="メイリオ"/>
          <w:sz w:val="19"/>
          <w:szCs w:val="19"/>
        </w:rPr>
        <w:t>信頼感も上がり</w:t>
      </w:r>
      <w:r w:rsidR="000F7A14">
        <w:rPr>
          <w:rFonts w:ascii="メイリオ" w:eastAsia="メイリオ" w:hAnsi="メイリオ" w:cs="メイリオ" w:hint="eastAsia"/>
          <w:sz w:val="19"/>
          <w:szCs w:val="19"/>
        </w:rPr>
        <w:t>、</w:t>
      </w:r>
      <w:r w:rsidRPr="006F7F6A">
        <w:rPr>
          <w:rFonts w:ascii="メイリオ" w:eastAsia="メイリオ" w:hAnsi="メイリオ" w:cs="メイリオ"/>
          <w:sz w:val="19"/>
          <w:szCs w:val="19"/>
        </w:rPr>
        <w:t>語学学校コースや旅行ツアーの販売、生徒の友人の紹介に繋</w:t>
      </w:r>
      <w:r w:rsidR="00DF6466">
        <w:rPr>
          <w:rFonts w:ascii="メイリオ" w:eastAsia="メイリオ" w:hAnsi="メイリオ" w:cs="メイリオ" w:hint="eastAsia"/>
          <w:sz w:val="19"/>
          <w:szCs w:val="19"/>
        </w:rPr>
        <w:t>げ</w:t>
      </w:r>
      <w:r w:rsidR="000F7A14">
        <w:rPr>
          <w:rFonts w:ascii="メイリオ" w:eastAsia="メイリオ" w:hAnsi="メイリオ" w:cs="メイリオ" w:hint="eastAsia"/>
          <w:sz w:val="19"/>
          <w:szCs w:val="19"/>
        </w:rPr>
        <w:t>ることができました。</w:t>
      </w:r>
    </w:p>
    <w:p w14:paraId="36D19448" w14:textId="21325B42" w:rsidR="00DF6466" w:rsidRPr="000F7A14" w:rsidRDefault="00DF6466" w:rsidP="006F7F6A">
      <w:pPr>
        <w:pStyle w:val="10"/>
        <w:spacing w:line="180" w:lineRule="auto"/>
        <w:rPr>
          <w:rFonts w:ascii="メイリオ" w:eastAsia="メイリオ" w:hAnsi="メイリオ" w:cs="メイリオ"/>
          <w:sz w:val="19"/>
          <w:szCs w:val="19"/>
        </w:rPr>
      </w:pPr>
    </w:p>
    <w:p w14:paraId="23E3C94C" w14:textId="26AE95DE" w:rsidR="00DF6466" w:rsidRDefault="00DF6466" w:rsidP="006F7F6A">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是非、面接の機会をいただければと思います。何卒よろしくお願い申し上げます。</w:t>
      </w:r>
    </w:p>
    <w:p w14:paraId="0711FD80" w14:textId="52E83DDE" w:rsidR="000F7A14" w:rsidRDefault="000F7A14" w:rsidP="000F7A14">
      <w:pPr>
        <w:pStyle w:val="ac"/>
      </w:pPr>
      <w:r>
        <w:rPr>
          <w:rFonts w:hint="eastAsia"/>
        </w:rPr>
        <w:t xml:space="preserve">以上　</w:t>
      </w:r>
    </w:p>
    <w:p w14:paraId="7C8FF6A6" w14:textId="009EB8D4" w:rsidR="0024169A" w:rsidRDefault="0024169A">
      <w:pPr>
        <w:pStyle w:val="10"/>
        <w:jc w:val="right"/>
        <w:rPr>
          <w:rFonts w:ascii="Times New Roman" w:eastAsia="Arial Unicode MS" w:hAnsi="Times New Roman" w:cs="Times New Roman"/>
          <w:color w:val="auto"/>
          <w:kern w:val="0"/>
          <w:sz w:val="20"/>
          <w:szCs w:val="20"/>
        </w:rPr>
      </w:pPr>
    </w:p>
    <w:sectPr w:rsidR="0024169A">
      <w:footerReference w:type="default" r:id="rId7"/>
      <w:pgSz w:w="11900" w:h="16840"/>
      <w:pgMar w:top="567" w:right="851" w:bottom="567" w:left="851" w:header="851"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276B2C" w14:textId="77777777" w:rsidR="008112CD" w:rsidRDefault="008112CD" w:rsidP="000539CF">
      <w:r>
        <w:separator/>
      </w:r>
    </w:p>
  </w:endnote>
  <w:endnote w:type="continuationSeparator" w:id="0">
    <w:p w14:paraId="31F734B0" w14:textId="77777777" w:rsidR="008112CD" w:rsidRDefault="008112CD" w:rsidP="00053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altName w:val="Meiryo"/>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ヒラギノ角ゴ ProN W3">
    <w:altName w:val="Times New Roman"/>
    <w:charset w:val="00"/>
    <w:family w:val="roman"/>
    <w:pitch w:val="default"/>
  </w:font>
  <w:font w:name="Arial Unicode MS">
    <w:altName w:val="ＭＳ ゴシック"/>
    <w:panose1 w:val="020B0604020202020204"/>
    <w:charset w:val="80"/>
    <w:family w:val="modern"/>
    <w:pitch w:val="variable"/>
    <w:sig w:usb0="F7FFAFFF" w:usb1="E9DFFFFF" w:usb2="0000003F" w:usb3="00000000" w:csb0="003F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B17323" w14:textId="3F89FA8F" w:rsidR="007E507E" w:rsidRPr="007E507E" w:rsidRDefault="0024169A" w:rsidP="007E507E">
    <w:pPr>
      <w:pStyle w:val="1"/>
      <w:jc w:val="center"/>
      <w:rPr>
        <w:rFonts w:eastAsiaTheme="minorEastAsia"/>
      </w:rPr>
    </w:pPr>
    <w:r w:rsidRPr="007E507E">
      <w:fldChar w:fldCharType="begin"/>
    </w:r>
    <w:r w:rsidRPr="007E507E">
      <w:instrText xml:space="preserve"> PAGE </w:instrText>
    </w:r>
    <w:r w:rsidRPr="007E507E">
      <w:fldChar w:fldCharType="separate"/>
    </w:r>
    <w:r w:rsidR="00D57BD0">
      <w:rPr>
        <w:rFonts w:ascii="ＭＳ 明朝" w:eastAsia="ＭＳ 明朝" w:hAnsi="ＭＳ 明朝" w:cs="ＭＳ 明朝" w:hint="eastAsia"/>
        <w:noProof/>
      </w:rPr>
      <w:t>〇</w:t>
    </w:r>
    <w:r w:rsidRPr="007E507E">
      <w:fldChar w:fldCharType="end"/>
    </w:r>
    <w:r w:rsidR="007E507E" w:rsidRPr="007E507E">
      <w:t>/</w:t>
    </w:r>
    <w:r w:rsidR="007E507E" w:rsidRPr="007E507E">
      <w:rPr>
        <w:rFonts w:eastAsiaTheme="minorEastAsia" w:cs="Times New Roman"/>
        <w:color w:val="auto"/>
        <w:kern w:val="0"/>
      </w:rPr>
      <w:fldChar w:fldCharType="begin"/>
    </w:r>
    <w:r w:rsidR="007E507E" w:rsidRPr="007E507E">
      <w:rPr>
        <w:rFonts w:eastAsiaTheme="minorEastAsia" w:cs="Times New Roman"/>
        <w:color w:val="auto"/>
        <w:kern w:val="0"/>
      </w:rPr>
      <w:instrText>NUMPAGES  \* Arabic  \* MERGEFORMAT</w:instrText>
    </w:r>
    <w:r w:rsidR="007E507E" w:rsidRPr="007E507E">
      <w:rPr>
        <w:rFonts w:eastAsiaTheme="minorEastAsia" w:cs="Times New Roman"/>
        <w:color w:val="auto"/>
        <w:kern w:val="0"/>
      </w:rPr>
      <w:fldChar w:fldCharType="separate"/>
    </w:r>
    <w:r w:rsidR="00D57BD0">
      <w:rPr>
        <w:rFonts w:eastAsiaTheme="minorEastAsia" w:cs="Times New Roman"/>
        <w:noProof/>
        <w:color w:val="auto"/>
        <w:kern w:val="0"/>
        <w:lang w:val="ja-JP"/>
      </w:rPr>
      <w:t>〇</w:t>
    </w:r>
    <w:r w:rsidR="007E507E" w:rsidRPr="007E507E">
      <w:rPr>
        <w:rFonts w:eastAsiaTheme="minorEastAsia" w:cs="Times New Roman"/>
        <w:color w:val="auto"/>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5385DF" w14:textId="77777777" w:rsidR="008112CD" w:rsidRDefault="008112CD" w:rsidP="000539CF">
      <w:r>
        <w:separator/>
      </w:r>
    </w:p>
  </w:footnote>
  <w:footnote w:type="continuationSeparator" w:id="0">
    <w:p w14:paraId="04178415" w14:textId="77777777" w:rsidR="008112CD" w:rsidRDefault="008112CD" w:rsidP="00053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894EE873"/>
    <w:lvl w:ilvl="0">
      <w:start w:val="1"/>
      <w:numFmt w:val="bullet"/>
      <w:lvlText w:val="□"/>
      <w:lvlJc w:val="left"/>
      <w:pPr>
        <w:tabs>
          <w:tab w:val="num" w:pos="540"/>
        </w:tabs>
        <w:ind w:left="540" w:hanging="360"/>
      </w:pPr>
      <w:rPr>
        <w:rFonts w:ascii="ＭＳ 明朝" w:eastAsia="ＭＳ 明朝" w:hAnsi="ＭＳ 明朝" w:cs="ＭＳ 明朝" w:hint="default"/>
        <w:color w:val="000000"/>
        <w:position w:val="0"/>
        <w:sz w:val="20"/>
        <w:szCs w:val="20"/>
        <w:u w:color="000000"/>
        <w:rtl w:val="0"/>
        <w:lang w:val="ja-JP" w:eastAsia="ja-JP"/>
      </w:rPr>
    </w:lvl>
    <w:lvl w:ilvl="1">
      <w:start w:val="1"/>
      <w:numFmt w:val="bullet"/>
      <w:lvlText w:val="➢"/>
      <w:lvlJc w:val="left"/>
      <w:pPr>
        <w:tabs>
          <w:tab w:val="num" w:pos="950"/>
        </w:tabs>
        <w:ind w:left="950" w:hanging="350"/>
      </w:pPr>
      <w:rPr>
        <w:rFonts w:ascii="ＭＳ 明朝" w:eastAsia="ＭＳ 明朝" w:hAnsi="ＭＳ 明朝" w:cs="ＭＳ 明朝" w:hint="default"/>
        <w:color w:val="000000"/>
        <w:position w:val="0"/>
        <w:sz w:val="20"/>
        <w:szCs w:val="20"/>
        <w:u w:color="000000"/>
        <w:rtl w:val="0"/>
        <w:lang w:val="ja-JP" w:eastAsia="ja-JP"/>
      </w:rPr>
    </w:lvl>
    <w:lvl w:ilvl="2">
      <w:start w:val="1"/>
      <w:numFmt w:val="bullet"/>
      <w:lvlText w:val="◇"/>
      <w:lvlJc w:val="left"/>
      <w:pPr>
        <w:tabs>
          <w:tab w:val="num" w:pos="1370"/>
        </w:tabs>
        <w:ind w:left="1370" w:hanging="350"/>
      </w:pPr>
      <w:rPr>
        <w:rFonts w:ascii="ＭＳ 明朝" w:eastAsia="ＭＳ 明朝" w:hAnsi="ＭＳ 明朝" w:cs="ＭＳ 明朝" w:hint="default"/>
        <w:color w:val="000000"/>
        <w:position w:val="0"/>
        <w:sz w:val="20"/>
        <w:szCs w:val="20"/>
        <w:u w:color="000000"/>
        <w:rtl w:val="0"/>
        <w:lang w:val="ja-JP" w:eastAsia="ja-JP"/>
      </w:rPr>
    </w:lvl>
    <w:lvl w:ilvl="3">
      <w:start w:val="1"/>
      <w:numFmt w:val="bullet"/>
      <w:lvlText w:val="●"/>
      <w:lvlJc w:val="left"/>
      <w:pPr>
        <w:tabs>
          <w:tab w:val="num" w:pos="1790"/>
        </w:tabs>
        <w:ind w:left="1790" w:hanging="350"/>
      </w:pPr>
      <w:rPr>
        <w:rFonts w:ascii="ＭＳ 明朝" w:eastAsia="ＭＳ 明朝" w:hAnsi="ＭＳ 明朝" w:cs="ＭＳ 明朝" w:hint="default"/>
        <w:color w:val="000000"/>
        <w:position w:val="0"/>
        <w:sz w:val="20"/>
        <w:szCs w:val="20"/>
        <w:u w:color="000000"/>
        <w:rtl w:val="0"/>
        <w:lang w:val="ja-JP" w:eastAsia="ja-JP"/>
      </w:rPr>
    </w:lvl>
    <w:lvl w:ilvl="4">
      <w:start w:val="1"/>
      <w:numFmt w:val="bullet"/>
      <w:lvlText w:val="➢"/>
      <w:lvlJc w:val="left"/>
      <w:pPr>
        <w:tabs>
          <w:tab w:val="num" w:pos="2210"/>
        </w:tabs>
        <w:ind w:left="2210" w:hanging="350"/>
      </w:pPr>
      <w:rPr>
        <w:rFonts w:ascii="ＭＳ 明朝" w:eastAsia="ＭＳ 明朝" w:hAnsi="ＭＳ 明朝" w:cs="ＭＳ 明朝" w:hint="default"/>
        <w:color w:val="000000"/>
        <w:position w:val="0"/>
        <w:sz w:val="20"/>
        <w:szCs w:val="20"/>
        <w:u w:color="000000"/>
        <w:rtl w:val="0"/>
        <w:lang w:val="ja-JP" w:eastAsia="ja-JP"/>
      </w:rPr>
    </w:lvl>
    <w:lvl w:ilvl="5">
      <w:start w:val="1"/>
      <w:numFmt w:val="bullet"/>
      <w:lvlText w:val="◇"/>
      <w:lvlJc w:val="left"/>
      <w:pPr>
        <w:tabs>
          <w:tab w:val="num" w:pos="2630"/>
        </w:tabs>
        <w:ind w:left="2630" w:hanging="350"/>
      </w:pPr>
      <w:rPr>
        <w:rFonts w:ascii="ＭＳ 明朝" w:eastAsia="ＭＳ 明朝" w:hAnsi="ＭＳ 明朝" w:cs="ＭＳ 明朝" w:hint="default"/>
        <w:color w:val="000000"/>
        <w:position w:val="0"/>
        <w:sz w:val="20"/>
        <w:szCs w:val="20"/>
        <w:u w:color="000000"/>
        <w:rtl w:val="0"/>
        <w:lang w:val="ja-JP" w:eastAsia="ja-JP"/>
      </w:rPr>
    </w:lvl>
    <w:lvl w:ilvl="6">
      <w:start w:val="1"/>
      <w:numFmt w:val="bullet"/>
      <w:lvlText w:val="●"/>
      <w:lvlJc w:val="left"/>
      <w:pPr>
        <w:tabs>
          <w:tab w:val="num" w:pos="3050"/>
        </w:tabs>
        <w:ind w:left="3050" w:hanging="350"/>
      </w:pPr>
      <w:rPr>
        <w:rFonts w:ascii="ＭＳ 明朝" w:eastAsia="ＭＳ 明朝" w:hAnsi="ＭＳ 明朝" w:cs="ＭＳ 明朝" w:hint="default"/>
        <w:color w:val="000000"/>
        <w:position w:val="0"/>
        <w:sz w:val="20"/>
        <w:szCs w:val="20"/>
        <w:u w:color="000000"/>
        <w:rtl w:val="0"/>
        <w:lang w:val="ja-JP" w:eastAsia="ja-JP"/>
      </w:rPr>
    </w:lvl>
    <w:lvl w:ilvl="7">
      <w:start w:val="1"/>
      <w:numFmt w:val="bullet"/>
      <w:lvlText w:val="➢"/>
      <w:lvlJc w:val="left"/>
      <w:pPr>
        <w:tabs>
          <w:tab w:val="num" w:pos="3470"/>
        </w:tabs>
        <w:ind w:left="3470" w:hanging="350"/>
      </w:pPr>
      <w:rPr>
        <w:rFonts w:ascii="ＭＳ 明朝" w:eastAsia="ＭＳ 明朝" w:hAnsi="ＭＳ 明朝" w:cs="ＭＳ 明朝" w:hint="default"/>
        <w:color w:val="000000"/>
        <w:position w:val="0"/>
        <w:sz w:val="20"/>
        <w:szCs w:val="20"/>
        <w:u w:color="000000"/>
        <w:rtl w:val="0"/>
        <w:lang w:val="ja-JP" w:eastAsia="ja-JP"/>
      </w:rPr>
    </w:lvl>
    <w:lvl w:ilvl="8">
      <w:start w:val="1"/>
      <w:numFmt w:val="bullet"/>
      <w:lvlText w:val="◇"/>
      <w:lvlJc w:val="left"/>
      <w:pPr>
        <w:tabs>
          <w:tab w:val="num" w:pos="3890"/>
        </w:tabs>
        <w:ind w:left="3890" w:hanging="350"/>
      </w:pPr>
      <w:rPr>
        <w:rFonts w:ascii="ＭＳ 明朝" w:eastAsia="ＭＳ 明朝" w:hAnsi="ＭＳ 明朝" w:cs="ＭＳ 明朝" w:hint="default"/>
        <w:color w:val="000000"/>
        <w:position w:val="0"/>
        <w:sz w:val="20"/>
        <w:szCs w:val="20"/>
        <w:u w:color="000000"/>
        <w:rtl w:val="0"/>
        <w:lang w:val="ja-JP" w:eastAsia="ja-JP"/>
      </w:rPr>
    </w:lvl>
  </w:abstractNum>
  <w:abstractNum w:abstractNumId="1" w15:restartNumberingAfterBreak="0">
    <w:nsid w:val="00000002"/>
    <w:multiLevelType w:val="multilevel"/>
    <w:tmpl w:val="894EE874"/>
    <w:lvl w:ilvl="0">
      <w:start w:val="1"/>
      <w:numFmt w:val="bullet"/>
      <w:lvlText w:val="□"/>
      <w:lvlJc w:val="left"/>
      <w:rPr>
        <w:rFonts w:hint="default"/>
        <w:position w:val="0"/>
      </w:rPr>
    </w:lvl>
    <w:lvl w:ilvl="1">
      <w:start w:val="1"/>
      <w:numFmt w:val="bullet"/>
      <w:lvlText w:val="➢"/>
      <w:lvlJc w:val="left"/>
      <w:rPr>
        <w:rFonts w:hint="default"/>
        <w:position w:val="0"/>
      </w:rPr>
    </w:lvl>
    <w:lvl w:ilvl="2">
      <w:start w:val="1"/>
      <w:numFmt w:val="bullet"/>
      <w:lvlText w:val="◇"/>
      <w:lvlJc w:val="left"/>
      <w:rPr>
        <w:rFonts w:hint="default"/>
        <w:position w:val="0"/>
      </w:rPr>
    </w:lvl>
    <w:lvl w:ilvl="3">
      <w:start w:val="1"/>
      <w:numFmt w:val="bullet"/>
      <w:lvlText w:val="●"/>
      <w:lvlJc w:val="left"/>
      <w:rPr>
        <w:rFonts w:hint="default"/>
        <w:position w:val="0"/>
      </w:rPr>
    </w:lvl>
    <w:lvl w:ilvl="4">
      <w:start w:val="1"/>
      <w:numFmt w:val="bullet"/>
      <w:lvlText w:val="➢"/>
      <w:lvlJc w:val="left"/>
      <w:rPr>
        <w:rFonts w:hint="default"/>
        <w:position w:val="0"/>
      </w:rPr>
    </w:lvl>
    <w:lvl w:ilvl="5">
      <w:start w:val="1"/>
      <w:numFmt w:val="bullet"/>
      <w:lvlText w:val="◇"/>
      <w:lvlJc w:val="left"/>
      <w:rPr>
        <w:rFonts w:hint="default"/>
        <w:position w:val="0"/>
      </w:rPr>
    </w:lvl>
    <w:lvl w:ilvl="6">
      <w:start w:val="1"/>
      <w:numFmt w:val="bullet"/>
      <w:lvlText w:val="●"/>
      <w:lvlJc w:val="left"/>
      <w:rPr>
        <w:rFonts w:hint="default"/>
        <w:position w:val="0"/>
      </w:rPr>
    </w:lvl>
    <w:lvl w:ilvl="7">
      <w:start w:val="1"/>
      <w:numFmt w:val="bullet"/>
      <w:lvlText w:val="➢"/>
      <w:lvlJc w:val="left"/>
      <w:rPr>
        <w:rFonts w:hint="default"/>
        <w:position w:val="0"/>
      </w:rPr>
    </w:lvl>
    <w:lvl w:ilvl="8">
      <w:start w:val="1"/>
      <w:numFmt w:val="bullet"/>
      <w:lvlText w:val="◇"/>
      <w:lvlJc w:val="left"/>
      <w:rPr>
        <w:rFonts w:hint="default"/>
        <w:position w:val="0"/>
      </w:rPr>
    </w:lvl>
  </w:abstractNum>
  <w:abstractNum w:abstractNumId="2" w15:restartNumberingAfterBreak="0">
    <w:nsid w:val="00000003"/>
    <w:multiLevelType w:val="multilevel"/>
    <w:tmpl w:val="894EE87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EBB59B4"/>
    <w:multiLevelType w:val="hybridMultilevel"/>
    <w:tmpl w:val="ECDA25FC"/>
    <w:lvl w:ilvl="0" w:tplc="9E2CAB80">
      <w:numFmt w:val="bullet"/>
      <w:lvlText w:val="・"/>
      <w:lvlJc w:val="left"/>
      <w:pPr>
        <w:ind w:left="555" w:hanging="360"/>
      </w:pPr>
      <w:rPr>
        <w:rFonts w:ascii="メイリオ" w:eastAsia="メイリオ" w:hAnsi="メイリオ" w:cs="メイリオ"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num w:numId="1" w16cid:durableId="1150244120">
    <w:abstractNumId w:val="0"/>
  </w:num>
  <w:num w:numId="2" w16cid:durableId="282883247">
    <w:abstractNumId w:val="1"/>
  </w:num>
  <w:num w:numId="3" w16cid:durableId="528371432">
    <w:abstractNumId w:val="2"/>
  </w:num>
  <w:num w:numId="4" w16cid:durableId="6893744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851"/>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2050" style="mso-wrap-style:none">
      <v:stroke weight="0" endcap="round"/>
      <v:textbox style="mso-column-count:0;mso-column-margin:0"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920"/>
    <w:rsid w:val="00030540"/>
    <w:rsid w:val="000323EA"/>
    <w:rsid w:val="00037FB5"/>
    <w:rsid w:val="000539CF"/>
    <w:rsid w:val="00060BEB"/>
    <w:rsid w:val="000D04AC"/>
    <w:rsid w:val="000E6E5C"/>
    <w:rsid w:val="000F12EA"/>
    <w:rsid w:val="000F2F0A"/>
    <w:rsid w:val="000F7A14"/>
    <w:rsid w:val="0010749E"/>
    <w:rsid w:val="00130E70"/>
    <w:rsid w:val="0013781B"/>
    <w:rsid w:val="00144502"/>
    <w:rsid w:val="001521A6"/>
    <w:rsid w:val="00183895"/>
    <w:rsid w:val="001F4FCD"/>
    <w:rsid w:val="00214AF8"/>
    <w:rsid w:val="00214C47"/>
    <w:rsid w:val="0022151B"/>
    <w:rsid w:val="002265B5"/>
    <w:rsid w:val="0024169A"/>
    <w:rsid w:val="00284EEF"/>
    <w:rsid w:val="002958FE"/>
    <w:rsid w:val="002979FA"/>
    <w:rsid w:val="002F5703"/>
    <w:rsid w:val="00305CF2"/>
    <w:rsid w:val="00306AAD"/>
    <w:rsid w:val="0033537C"/>
    <w:rsid w:val="00344551"/>
    <w:rsid w:val="003570B8"/>
    <w:rsid w:val="00361699"/>
    <w:rsid w:val="003730D5"/>
    <w:rsid w:val="003743EF"/>
    <w:rsid w:val="003906D3"/>
    <w:rsid w:val="003C6BAE"/>
    <w:rsid w:val="0040100F"/>
    <w:rsid w:val="00442A32"/>
    <w:rsid w:val="0044401C"/>
    <w:rsid w:val="004A7783"/>
    <w:rsid w:val="004B6257"/>
    <w:rsid w:val="004D2BFC"/>
    <w:rsid w:val="004F0DC3"/>
    <w:rsid w:val="004F1CD7"/>
    <w:rsid w:val="004F45A8"/>
    <w:rsid w:val="00503BE7"/>
    <w:rsid w:val="00517CB9"/>
    <w:rsid w:val="00523B52"/>
    <w:rsid w:val="00532568"/>
    <w:rsid w:val="00576B04"/>
    <w:rsid w:val="00590CD8"/>
    <w:rsid w:val="005926C2"/>
    <w:rsid w:val="005A541E"/>
    <w:rsid w:val="00613239"/>
    <w:rsid w:val="006211A6"/>
    <w:rsid w:val="0063402D"/>
    <w:rsid w:val="00650527"/>
    <w:rsid w:val="006570B0"/>
    <w:rsid w:val="00661BE9"/>
    <w:rsid w:val="00675F1C"/>
    <w:rsid w:val="00687081"/>
    <w:rsid w:val="00691186"/>
    <w:rsid w:val="006B392D"/>
    <w:rsid w:val="006C24FF"/>
    <w:rsid w:val="006D1BFF"/>
    <w:rsid w:val="006F7F6A"/>
    <w:rsid w:val="0071673C"/>
    <w:rsid w:val="00750920"/>
    <w:rsid w:val="00766331"/>
    <w:rsid w:val="00770BA1"/>
    <w:rsid w:val="007C65AA"/>
    <w:rsid w:val="007D0DF9"/>
    <w:rsid w:val="007E507E"/>
    <w:rsid w:val="00804F52"/>
    <w:rsid w:val="008112CD"/>
    <w:rsid w:val="00834B75"/>
    <w:rsid w:val="00840632"/>
    <w:rsid w:val="00842C0D"/>
    <w:rsid w:val="0089511D"/>
    <w:rsid w:val="008C4448"/>
    <w:rsid w:val="009407EC"/>
    <w:rsid w:val="00956BA7"/>
    <w:rsid w:val="00970EEB"/>
    <w:rsid w:val="009B7439"/>
    <w:rsid w:val="009C3033"/>
    <w:rsid w:val="009C3425"/>
    <w:rsid w:val="009C5A1B"/>
    <w:rsid w:val="009F7729"/>
    <w:rsid w:val="00A37DE4"/>
    <w:rsid w:val="00A55B96"/>
    <w:rsid w:val="00A65A0B"/>
    <w:rsid w:val="00AB29B4"/>
    <w:rsid w:val="00B25AC3"/>
    <w:rsid w:val="00B31D4A"/>
    <w:rsid w:val="00B62CCE"/>
    <w:rsid w:val="00B66984"/>
    <w:rsid w:val="00B82211"/>
    <w:rsid w:val="00B978D0"/>
    <w:rsid w:val="00BD7C4A"/>
    <w:rsid w:val="00C105BB"/>
    <w:rsid w:val="00C160AE"/>
    <w:rsid w:val="00C20436"/>
    <w:rsid w:val="00C40AFE"/>
    <w:rsid w:val="00C71E54"/>
    <w:rsid w:val="00CA6061"/>
    <w:rsid w:val="00CC2195"/>
    <w:rsid w:val="00CD4F95"/>
    <w:rsid w:val="00CE45DC"/>
    <w:rsid w:val="00CE7A47"/>
    <w:rsid w:val="00CF5295"/>
    <w:rsid w:val="00D271CA"/>
    <w:rsid w:val="00D37E69"/>
    <w:rsid w:val="00D57BD0"/>
    <w:rsid w:val="00D65E97"/>
    <w:rsid w:val="00DA6897"/>
    <w:rsid w:val="00DC0EEE"/>
    <w:rsid w:val="00DF1712"/>
    <w:rsid w:val="00DF6466"/>
    <w:rsid w:val="00E57408"/>
    <w:rsid w:val="00ED34CA"/>
    <w:rsid w:val="00ED7E8E"/>
    <w:rsid w:val="00EE6EFC"/>
    <w:rsid w:val="00F3338E"/>
    <w:rsid w:val="00F563CE"/>
    <w:rsid w:val="00F632E3"/>
    <w:rsid w:val="00F80E00"/>
    <w:rsid w:val="00F914B4"/>
    <w:rsid w:val="00FA0E95"/>
    <w:rsid w:val="00FB2DFC"/>
    <w:rsid w:val="00FB66F1"/>
    <w:rsid w:val="00FD42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v:stroke weight="0" endcap="round"/>
      <v:textbox style="mso-column-count:0;mso-column-margin:0" inset="0,0,0,0"/>
    </o:shapedefaults>
    <o:shapelayout v:ext="edit">
      <o:idmap v:ext="edit" data="2"/>
    </o:shapelayout>
  </w:shapeDefaults>
  <w:doNotEmbedSmartTags/>
  <w:decimalSymbol w:val="."/>
  <w:listSeparator w:val=","/>
  <w14:docId w14:val="6877B6CB"/>
  <w15:docId w15:val="{7B663670-A526-4FF0-BDAE-0BA3DE5C8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iPriority="99"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lsdException w:name="macro" w:locked="1" w:semiHidden="1" w:unhideWhenUsed="1"/>
    <w:lsdException w:name="toa heading" w:locked="1" w:semiHidden="1" w:unhideWhenUsed="1"/>
    <w:lsdException w:name="List" w:locked="1"/>
    <w:lsdException w:name="List Bullet" w:lock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lsdException w:name="List Continue 3" w:locked="1"/>
    <w:lsdException w:name="List Continue 4" w:locked="1"/>
    <w:lsdException w:name="List Continue 5" w:lock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0539CF"/>
    <w:pPr>
      <w:jc w:val="center"/>
    </w:pPr>
    <w:rPr>
      <w:rFonts w:ascii="メイリオ" w:eastAsia="メイリオ" w:hAnsi="メイリオ" w:cs="メイリオ"/>
      <w:b/>
      <w:bCs/>
      <w:color w:val="FF0000"/>
      <w:sz w:val="24"/>
      <w:szCs w:val="24"/>
      <w:lang w:val="ja-JP"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paragraph" w:customStyle="1" w:styleId="a4">
    <w:name w:val="ヘッダとフッタ"/>
    <w:pPr>
      <w:tabs>
        <w:tab w:val="right" w:pos="9020"/>
      </w:tabs>
    </w:pPr>
    <w:rPr>
      <w:rFonts w:ascii="ヒラギノ角ゴ ProN W3" w:eastAsia="Arial Unicode MS" w:hAnsi="Arial Unicode MS" w:cs="Arial Unicode MS"/>
      <w:color w:val="000000"/>
      <w:sz w:val="24"/>
      <w:szCs w:val="24"/>
    </w:rPr>
  </w:style>
  <w:style w:type="paragraph" w:customStyle="1" w:styleId="1">
    <w:name w:val="フッター1"/>
    <w:pPr>
      <w:widowControl w:val="0"/>
      <w:tabs>
        <w:tab w:val="center" w:pos="4252"/>
        <w:tab w:val="right" w:pos="8504"/>
      </w:tabs>
      <w:jc w:val="both"/>
    </w:pPr>
    <w:rPr>
      <w:rFonts w:ascii="Century" w:eastAsia="Century" w:hAnsi="Century" w:cs="Century"/>
      <w:color w:val="000000"/>
      <w:kern w:val="2"/>
      <w:sz w:val="21"/>
      <w:szCs w:val="21"/>
      <w:u w:color="000000"/>
    </w:rPr>
  </w:style>
  <w:style w:type="paragraph" w:customStyle="1" w:styleId="10">
    <w:name w:val="標準1"/>
    <w:pPr>
      <w:widowControl w:val="0"/>
      <w:jc w:val="both"/>
    </w:pPr>
    <w:rPr>
      <w:rFonts w:ascii="Century" w:eastAsia="Century" w:hAnsi="Century" w:cs="Century"/>
      <w:color w:val="000000"/>
      <w:kern w:val="2"/>
      <w:sz w:val="21"/>
      <w:szCs w:val="21"/>
      <w:u w:color="000000"/>
    </w:rPr>
  </w:style>
  <w:style w:type="numbering" w:customStyle="1" w:styleId="List0">
    <w:name w:val="List 0"/>
    <w:basedOn w:val="11"/>
    <w:semiHidden/>
  </w:style>
  <w:style w:type="numbering" w:customStyle="1" w:styleId="11">
    <w:name w:val="読み込まれたスタイル1"/>
  </w:style>
  <w:style w:type="paragraph" w:customStyle="1" w:styleId="Default">
    <w:name w:val="Default"/>
    <w:rsid w:val="00750920"/>
    <w:pPr>
      <w:widowControl w:val="0"/>
      <w:autoSpaceDE w:val="0"/>
      <w:autoSpaceDN w:val="0"/>
      <w:adjustRightInd w:val="0"/>
    </w:pPr>
    <w:rPr>
      <w:rFonts w:ascii="ＭＳ 明朝" w:cs="ＭＳ 明朝"/>
      <w:color w:val="000000"/>
      <w:sz w:val="24"/>
      <w:szCs w:val="24"/>
    </w:rPr>
  </w:style>
  <w:style w:type="paragraph" w:styleId="a5">
    <w:name w:val="header"/>
    <w:basedOn w:val="a"/>
    <w:link w:val="a6"/>
    <w:locked/>
    <w:rsid w:val="00B62CCE"/>
    <w:pPr>
      <w:tabs>
        <w:tab w:val="center" w:pos="4252"/>
        <w:tab w:val="right" w:pos="8504"/>
      </w:tabs>
      <w:snapToGrid w:val="0"/>
    </w:pPr>
  </w:style>
  <w:style w:type="character" w:customStyle="1" w:styleId="a6">
    <w:name w:val="ヘッダー (文字)"/>
    <w:link w:val="a5"/>
    <w:rsid w:val="00B62CCE"/>
    <w:rPr>
      <w:rFonts w:ascii="Century" w:hAnsi="Century"/>
      <w:sz w:val="18"/>
      <w:szCs w:val="24"/>
      <w:lang w:eastAsia="en-US"/>
    </w:rPr>
  </w:style>
  <w:style w:type="paragraph" w:styleId="a7">
    <w:name w:val="footer"/>
    <w:basedOn w:val="a"/>
    <w:link w:val="a8"/>
    <w:uiPriority w:val="99"/>
    <w:locked/>
    <w:rsid w:val="00B62CCE"/>
    <w:pPr>
      <w:tabs>
        <w:tab w:val="center" w:pos="4252"/>
        <w:tab w:val="right" w:pos="8504"/>
      </w:tabs>
      <w:snapToGrid w:val="0"/>
    </w:pPr>
  </w:style>
  <w:style w:type="character" w:customStyle="1" w:styleId="a8">
    <w:name w:val="フッター (文字)"/>
    <w:link w:val="a7"/>
    <w:uiPriority w:val="99"/>
    <w:rsid w:val="00B62CCE"/>
    <w:rPr>
      <w:rFonts w:ascii="Century" w:hAnsi="Century"/>
      <w:sz w:val="18"/>
      <w:szCs w:val="24"/>
      <w:lang w:eastAsia="en-US"/>
    </w:rPr>
  </w:style>
  <w:style w:type="character" w:customStyle="1" w:styleId="qwz12-140">
    <w:name w:val="qwz12-140"/>
    <w:rsid w:val="00CF5295"/>
  </w:style>
  <w:style w:type="paragraph" w:styleId="a9">
    <w:name w:val="Balloon Text"/>
    <w:basedOn w:val="a"/>
    <w:link w:val="aa"/>
    <w:locked/>
    <w:rsid w:val="000539CF"/>
    <w:rPr>
      <w:rFonts w:ascii="Arial" w:eastAsia="ＭＳ ゴシック" w:hAnsi="Arial" w:cs="Times New Roman"/>
      <w:szCs w:val="18"/>
    </w:rPr>
  </w:style>
  <w:style w:type="character" w:customStyle="1" w:styleId="aa">
    <w:name w:val="吹き出し (文字)"/>
    <w:link w:val="a9"/>
    <w:rsid w:val="000539CF"/>
    <w:rPr>
      <w:rFonts w:ascii="Arial" w:eastAsia="ＭＳ ゴシック" w:hAnsi="Arial" w:cs="Times New Roman"/>
      <w:sz w:val="18"/>
      <w:szCs w:val="18"/>
      <w:lang w:eastAsia="en-US"/>
    </w:rPr>
  </w:style>
  <w:style w:type="table" w:styleId="ab">
    <w:name w:val="Table Grid"/>
    <w:basedOn w:val="a1"/>
    <w:locked/>
    <w:rsid w:val="00CE7A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Closing"/>
    <w:basedOn w:val="a"/>
    <w:link w:val="ad"/>
    <w:unhideWhenUsed/>
    <w:locked/>
    <w:rsid w:val="000F7A14"/>
    <w:pPr>
      <w:jc w:val="right"/>
    </w:pPr>
    <w:rPr>
      <w:b w:val="0"/>
      <w:bCs w:val="0"/>
      <w:color w:val="000000"/>
      <w:kern w:val="2"/>
      <w:sz w:val="19"/>
      <w:szCs w:val="19"/>
      <w:u w:color="000000"/>
      <w:lang w:val="en-US" w:eastAsia="ja-JP"/>
    </w:rPr>
  </w:style>
  <w:style w:type="character" w:customStyle="1" w:styleId="ad">
    <w:name w:val="結語 (文字)"/>
    <w:basedOn w:val="a0"/>
    <w:link w:val="ac"/>
    <w:rsid w:val="000F7A14"/>
    <w:rPr>
      <w:rFonts w:ascii="メイリオ" w:eastAsia="メイリオ" w:hAnsi="メイリオ" w:cs="メイリオ"/>
      <w:color w:val="000000"/>
      <w:kern w:val="2"/>
      <w:sz w:val="19"/>
      <w:szCs w:val="19"/>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6804196">
      <w:bodyDiv w:val="1"/>
      <w:marLeft w:val="0"/>
      <w:marRight w:val="0"/>
      <w:marTop w:val="0"/>
      <w:marBottom w:val="0"/>
      <w:divBdr>
        <w:top w:val="none" w:sz="0" w:space="0" w:color="auto"/>
        <w:left w:val="none" w:sz="0" w:space="0" w:color="auto"/>
        <w:bottom w:val="none" w:sz="0" w:space="0" w:color="auto"/>
        <w:right w:val="none" w:sz="0" w:space="0" w:color="auto"/>
      </w:divBdr>
    </w:div>
    <w:div w:id="796139652">
      <w:bodyDiv w:val="1"/>
      <w:marLeft w:val="0"/>
      <w:marRight w:val="0"/>
      <w:marTop w:val="0"/>
      <w:marBottom w:val="0"/>
      <w:divBdr>
        <w:top w:val="none" w:sz="0" w:space="0" w:color="auto"/>
        <w:left w:val="none" w:sz="0" w:space="0" w:color="auto"/>
        <w:bottom w:val="none" w:sz="0" w:space="0" w:color="auto"/>
        <w:right w:val="none" w:sz="0" w:space="0" w:color="auto"/>
      </w:divBdr>
    </w:div>
    <w:div w:id="999694932">
      <w:bodyDiv w:val="1"/>
      <w:marLeft w:val="0"/>
      <w:marRight w:val="0"/>
      <w:marTop w:val="0"/>
      <w:marBottom w:val="0"/>
      <w:divBdr>
        <w:top w:val="none" w:sz="0" w:space="0" w:color="auto"/>
        <w:left w:val="none" w:sz="0" w:space="0" w:color="auto"/>
        <w:bottom w:val="none" w:sz="0" w:space="0" w:color="auto"/>
        <w:right w:val="none" w:sz="0" w:space="0" w:color="auto"/>
      </w:divBdr>
    </w:div>
    <w:div w:id="1057895410">
      <w:bodyDiv w:val="1"/>
      <w:marLeft w:val="0"/>
      <w:marRight w:val="0"/>
      <w:marTop w:val="0"/>
      <w:marBottom w:val="0"/>
      <w:divBdr>
        <w:top w:val="none" w:sz="0" w:space="0" w:color="auto"/>
        <w:left w:val="none" w:sz="0" w:space="0" w:color="auto"/>
        <w:bottom w:val="none" w:sz="0" w:space="0" w:color="auto"/>
        <w:right w:val="none" w:sz="0" w:space="0" w:color="auto"/>
      </w:divBdr>
    </w:div>
    <w:div w:id="1248077427">
      <w:bodyDiv w:val="1"/>
      <w:marLeft w:val="343"/>
      <w:marRight w:val="343"/>
      <w:marTop w:val="343"/>
      <w:marBottom w:val="343"/>
      <w:divBdr>
        <w:top w:val="none" w:sz="0" w:space="0" w:color="auto"/>
        <w:left w:val="none" w:sz="0" w:space="0" w:color="auto"/>
        <w:bottom w:val="none" w:sz="0" w:space="0" w:color="auto"/>
        <w:right w:val="none" w:sz="0" w:space="0" w:color="auto"/>
      </w:divBdr>
      <w:divsChild>
        <w:div w:id="1737629166">
          <w:marLeft w:val="0"/>
          <w:marRight w:val="0"/>
          <w:marTop w:val="0"/>
          <w:marBottom w:val="0"/>
          <w:divBdr>
            <w:top w:val="none" w:sz="0" w:space="0" w:color="auto"/>
            <w:left w:val="none" w:sz="0" w:space="0" w:color="auto"/>
            <w:bottom w:val="none" w:sz="0" w:space="0" w:color="auto"/>
            <w:right w:val="none" w:sz="0" w:space="0" w:color="auto"/>
          </w:divBdr>
        </w:div>
      </w:divsChild>
    </w:div>
    <w:div w:id="16582201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277</Words>
  <Characters>1585</Characters>
  <Application>Microsoft Office Word</Application>
  <DocSecurity>0</DocSecurity>
  <Lines>13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株式会社hape</cp:lastModifiedBy>
  <cp:revision>2</cp:revision>
  <dcterms:created xsi:type="dcterms:W3CDTF">2020-01-22T03:55:00Z</dcterms:created>
  <dcterms:modified xsi:type="dcterms:W3CDTF">2024-09-11T06:30:00Z</dcterms:modified>
</cp:coreProperties>
</file>