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DB4AA" w14:textId="0166A78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w:t>
      </w:r>
      <w:r w:rsidR="009B6526">
        <w:rPr>
          <w:rFonts w:ascii="メイリオ" w:eastAsia="メイリオ" w:hAnsi="メイリオ" w:cs="メイリオ" w:hint="eastAsia"/>
          <w:b/>
          <w:bCs/>
          <w:sz w:val="24"/>
          <w:szCs w:val="24"/>
          <w:lang w:val="ja-JP"/>
        </w:rPr>
        <w:t xml:space="preserve">　</w:t>
      </w:r>
      <w:r w:rsidRPr="008C4448">
        <w:rPr>
          <w:rFonts w:ascii="メイリオ" w:eastAsia="メイリオ" w:hAnsi="メイリオ" w:cs="メイリオ"/>
          <w:b/>
          <w:bCs/>
          <w:sz w:val="24"/>
          <w:szCs w:val="24"/>
          <w:lang w:val="ja-JP"/>
        </w:rPr>
        <w:t>書</w:t>
      </w:r>
    </w:p>
    <w:p w14:paraId="66A8A696" w14:textId="0369CCA5" w:rsidR="0024169A" w:rsidRPr="00DB4282" w:rsidRDefault="00217283" w:rsidP="008C4448">
      <w:pPr>
        <w:pStyle w:val="10"/>
        <w:jc w:val="right"/>
        <w:rPr>
          <w:rFonts w:ascii="メイリオ" w:eastAsia="メイリオ" w:hAnsi="メイリオ" w:cs="メイリオ"/>
          <w:bCs/>
          <w:sz w:val="18"/>
          <w:szCs w:val="20"/>
        </w:rPr>
      </w:pPr>
      <w:r>
        <w:rPr>
          <w:rFonts w:ascii="メイリオ" w:eastAsia="メイリオ" w:hAnsi="メイリオ" w:cs="メイリオ" w:hint="eastAsia"/>
          <w:bCs/>
          <w:sz w:val="18"/>
          <w:szCs w:val="20"/>
          <w:lang w:val="ja-JP"/>
        </w:rPr>
        <w:t>〇</w:t>
      </w:r>
      <w:r>
        <w:rPr>
          <w:rFonts w:ascii="メイリオ" w:eastAsia="メイリオ" w:hAnsi="メイリオ" w:cs="メイリオ" w:hint="eastAsia"/>
          <w:bCs/>
          <w:sz w:val="18"/>
          <w:szCs w:val="20"/>
        </w:rPr>
        <w:t>〇</w:t>
      </w:r>
      <w:r>
        <w:rPr>
          <w:rFonts w:ascii="メイリオ" w:eastAsia="メイリオ" w:hAnsi="メイリオ" w:cs="メイリオ" w:hint="eastAsia"/>
          <w:bCs/>
          <w:sz w:val="18"/>
          <w:szCs w:val="20"/>
          <w:lang w:val="ja-JP"/>
        </w:rPr>
        <w:t>〇〇</w:t>
      </w:r>
      <w:r w:rsidR="004F0DC3" w:rsidRPr="00DB4282">
        <w:rPr>
          <w:rFonts w:ascii="メイリオ" w:eastAsia="メイリオ" w:hAnsi="メイリオ" w:cs="メイリオ" w:hint="eastAsia"/>
          <w:bCs/>
          <w:sz w:val="18"/>
          <w:szCs w:val="20"/>
          <w:lang w:val="ja-JP"/>
        </w:rPr>
        <w:t>年</w:t>
      </w:r>
      <w:r>
        <w:rPr>
          <w:rFonts w:ascii="メイリオ" w:eastAsia="メイリオ" w:hAnsi="メイリオ" w:cs="メイリオ" w:hint="eastAsia"/>
          <w:bCs/>
          <w:sz w:val="18"/>
          <w:szCs w:val="20"/>
        </w:rPr>
        <w:t>〇</w:t>
      </w:r>
      <w:r w:rsidR="004F0DC3" w:rsidRPr="00DB4282">
        <w:rPr>
          <w:rFonts w:ascii="メイリオ" w:eastAsia="メイリオ" w:hAnsi="メイリオ" w:cs="メイリオ" w:hint="eastAsia"/>
          <w:bCs/>
          <w:sz w:val="18"/>
          <w:szCs w:val="20"/>
          <w:lang w:val="ja-JP"/>
        </w:rPr>
        <w:t>月</w:t>
      </w:r>
      <w:r>
        <w:rPr>
          <w:rFonts w:ascii="メイリオ" w:eastAsia="メイリオ" w:hAnsi="メイリオ" w:cs="メイリオ" w:hint="eastAsia"/>
          <w:bCs/>
          <w:sz w:val="18"/>
          <w:szCs w:val="20"/>
          <w:lang w:val="ja-JP"/>
        </w:rPr>
        <w:t>〇〇</w:t>
      </w:r>
      <w:r w:rsidR="004F0DC3" w:rsidRPr="00DB4282">
        <w:rPr>
          <w:rFonts w:ascii="メイリオ" w:eastAsia="メイリオ" w:hAnsi="メイリオ" w:cs="メイリオ" w:hint="eastAsia"/>
          <w:bCs/>
          <w:sz w:val="18"/>
          <w:szCs w:val="20"/>
          <w:lang w:val="ja-JP"/>
        </w:rPr>
        <w:t>日現在</w:t>
      </w:r>
    </w:p>
    <w:p w14:paraId="6F0BB79C" w14:textId="2A8BC85B" w:rsidR="0024169A" w:rsidRPr="008C4448"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217283" w:rsidRPr="00217283">
        <w:rPr>
          <w:rFonts w:ascii="メイリオ" w:eastAsia="メイリオ" w:hAnsi="メイリオ" w:cs="メイリオ" w:hint="eastAsia"/>
          <w:bCs/>
          <w:sz w:val="18"/>
          <w:szCs w:val="20"/>
          <w:u w:val="single"/>
          <w:lang w:val="ja-JP"/>
        </w:rPr>
        <w:t>〇</w:t>
      </w:r>
      <w:r w:rsidR="00217283" w:rsidRPr="00217283">
        <w:rPr>
          <w:rFonts w:ascii="メイリオ" w:eastAsia="メイリオ" w:hAnsi="メイリオ" w:cs="メイリオ" w:hint="eastAsia"/>
          <w:bCs/>
          <w:sz w:val="18"/>
          <w:szCs w:val="20"/>
          <w:u w:val="single"/>
        </w:rPr>
        <w:t>〇</w:t>
      </w:r>
      <w:r w:rsidR="0089511D" w:rsidRPr="00217283">
        <w:rPr>
          <w:rFonts w:ascii="メイリオ" w:eastAsia="メイリオ" w:hAnsi="メイリオ" w:cs="メイリオ" w:hint="eastAsia"/>
          <w:sz w:val="18"/>
          <w:szCs w:val="20"/>
          <w:u w:val="single"/>
        </w:rPr>
        <w:t xml:space="preserve">　</w:t>
      </w:r>
      <w:r w:rsidR="00217283" w:rsidRPr="00217283">
        <w:rPr>
          <w:rFonts w:ascii="メイリオ" w:eastAsia="メイリオ" w:hAnsi="メイリオ" w:cs="メイリオ" w:hint="eastAsia"/>
          <w:bCs/>
          <w:sz w:val="18"/>
          <w:szCs w:val="20"/>
          <w:u w:val="single"/>
          <w:lang w:val="ja-JP"/>
        </w:rPr>
        <w:t>〇</w:t>
      </w:r>
      <w:r w:rsidR="00217283" w:rsidRPr="00217283">
        <w:rPr>
          <w:rFonts w:ascii="メイリオ" w:eastAsia="メイリオ" w:hAnsi="メイリオ" w:cs="メイリオ" w:hint="eastAsia"/>
          <w:bCs/>
          <w:sz w:val="18"/>
          <w:szCs w:val="20"/>
          <w:u w:val="single"/>
        </w:rPr>
        <w:t>〇</w:t>
      </w:r>
    </w:p>
    <w:p w14:paraId="2F8FC3D3" w14:textId="77777777" w:rsidR="0024169A" w:rsidRPr="004D07B6" w:rsidRDefault="0024169A" w:rsidP="008C4448">
      <w:pPr>
        <w:pStyle w:val="10"/>
        <w:spacing w:line="180" w:lineRule="auto"/>
        <w:rPr>
          <w:rFonts w:ascii="メイリオ" w:eastAsia="メイリオ" w:hAnsi="メイリオ" w:cs="メイリオ"/>
          <w:b/>
          <w:bCs/>
          <w:sz w:val="20"/>
          <w:szCs w:val="20"/>
        </w:rPr>
      </w:pPr>
      <w:r w:rsidRPr="004D07B6">
        <w:rPr>
          <w:rFonts w:ascii="メイリオ" w:eastAsia="メイリオ" w:hAnsi="メイリオ" w:cs="メイリオ"/>
          <w:b/>
          <w:bCs/>
          <w:sz w:val="20"/>
          <w:szCs w:val="20"/>
        </w:rPr>
        <w:t>■</w:t>
      </w:r>
      <w:r w:rsidRPr="004D07B6">
        <w:rPr>
          <w:rFonts w:ascii="メイリオ" w:eastAsia="メイリオ" w:hAnsi="メイリオ" w:cs="メイリオ"/>
          <w:b/>
          <w:bCs/>
          <w:sz w:val="20"/>
          <w:szCs w:val="20"/>
          <w:lang w:val="ja-JP"/>
        </w:rPr>
        <w:t>職務要約</w:t>
      </w:r>
    </w:p>
    <w:p w14:paraId="39583BB6" w14:textId="737A7A57" w:rsidR="003906D3" w:rsidRPr="004D07B6" w:rsidRDefault="00217283" w:rsidP="005C0772">
      <w:pPr>
        <w:pStyle w:val="10"/>
        <w:spacing w:line="180" w:lineRule="auto"/>
        <w:ind w:left="193"/>
        <w:rPr>
          <w:rFonts w:ascii="メイリオ" w:eastAsia="メイリオ" w:hAnsi="メイリオ" w:cs="メイリオ"/>
          <w:sz w:val="20"/>
          <w:szCs w:val="20"/>
        </w:rPr>
      </w:pPr>
      <w:r>
        <w:rPr>
          <w:rFonts w:ascii="メイリオ" w:eastAsia="メイリオ" w:hAnsi="メイリオ" w:cs="メイリオ" w:hint="eastAsia"/>
          <w:sz w:val="20"/>
          <w:szCs w:val="20"/>
        </w:rPr>
        <w:t>〇〇〇〇</w:t>
      </w:r>
      <w:r w:rsidR="003906D3" w:rsidRPr="004D07B6">
        <w:rPr>
          <w:rFonts w:ascii="メイリオ" w:eastAsia="メイリオ" w:hAnsi="メイリオ" w:cs="メイリオ" w:hint="eastAsia"/>
          <w:sz w:val="20"/>
          <w:szCs w:val="20"/>
        </w:rPr>
        <w:t>年</w:t>
      </w:r>
      <w:r>
        <w:rPr>
          <w:rFonts w:ascii="メイリオ" w:eastAsia="メイリオ" w:hAnsi="メイリオ" w:cs="メイリオ" w:hint="eastAsia"/>
          <w:sz w:val="20"/>
          <w:szCs w:val="20"/>
        </w:rPr>
        <w:t>〇〇</w:t>
      </w:r>
      <w:r w:rsidR="003906D3" w:rsidRPr="004D07B6">
        <w:rPr>
          <w:rFonts w:ascii="メイリオ" w:eastAsia="メイリオ" w:hAnsi="メイリオ" w:cs="メイリオ" w:hint="eastAsia"/>
          <w:sz w:val="20"/>
          <w:szCs w:val="20"/>
        </w:rPr>
        <w:t>月～在籍中</w:t>
      </w:r>
      <w:r w:rsidR="003906D3" w:rsidRPr="004D07B6">
        <w:rPr>
          <w:rFonts w:ascii="メイリオ" w:eastAsia="メイリオ" w:hAnsi="メイリオ" w:cs="メイリオ" w:hint="eastAsia"/>
          <w:sz w:val="20"/>
          <w:szCs w:val="20"/>
        </w:rPr>
        <w:br/>
        <w:t>株式会社</w:t>
      </w:r>
      <w:r>
        <w:rPr>
          <w:rFonts w:ascii="メイリオ" w:eastAsia="メイリオ" w:hAnsi="メイリオ" w:cs="メイリオ" w:hint="eastAsia"/>
          <w:sz w:val="20"/>
          <w:szCs w:val="20"/>
        </w:rPr>
        <w:t>〇〇〇〇〇〇〇〇</w:t>
      </w:r>
    </w:p>
    <w:p w14:paraId="08F78897" w14:textId="77777777" w:rsidR="00A65A0B" w:rsidRPr="004D07B6" w:rsidRDefault="00A65A0B" w:rsidP="008C4448">
      <w:pPr>
        <w:pStyle w:val="10"/>
        <w:spacing w:line="180" w:lineRule="auto"/>
        <w:rPr>
          <w:rFonts w:ascii="メイリオ" w:eastAsia="メイリオ" w:hAnsi="メイリオ" w:cs="メイリオ"/>
          <w:sz w:val="20"/>
          <w:szCs w:val="20"/>
        </w:rPr>
      </w:pPr>
    </w:p>
    <w:p w14:paraId="1B3FC9AC" w14:textId="77777777" w:rsidR="0024169A" w:rsidRPr="004D07B6" w:rsidRDefault="0024169A" w:rsidP="008C4448">
      <w:pPr>
        <w:pStyle w:val="10"/>
        <w:spacing w:line="180" w:lineRule="auto"/>
        <w:rPr>
          <w:rFonts w:ascii="メイリオ" w:eastAsia="メイリオ" w:hAnsi="メイリオ" w:cs="メイリオ"/>
          <w:b/>
          <w:bCs/>
          <w:sz w:val="20"/>
          <w:szCs w:val="20"/>
        </w:rPr>
      </w:pPr>
      <w:r w:rsidRPr="004D07B6">
        <w:rPr>
          <w:rFonts w:ascii="メイリオ" w:eastAsia="メイリオ" w:hAnsi="メイリオ" w:cs="メイリオ"/>
          <w:b/>
          <w:bCs/>
          <w:sz w:val="20"/>
          <w:szCs w:val="20"/>
        </w:rPr>
        <w:t>■</w:t>
      </w:r>
      <w:r w:rsidRPr="004D07B6">
        <w:rPr>
          <w:rFonts w:ascii="メイリオ" w:eastAsia="メイリオ" w:hAnsi="メイリオ" w:cs="メイリオ"/>
          <w:b/>
          <w:bCs/>
          <w:sz w:val="20"/>
          <w:szCs w:val="20"/>
          <w:lang w:val="ja-JP"/>
        </w:rPr>
        <w:t>職務経歴詳細</w:t>
      </w:r>
    </w:p>
    <w:p w14:paraId="79288387" w14:textId="77777777" w:rsidR="00C20436" w:rsidRPr="004D07B6" w:rsidRDefault="0024169A" w:rsidP="008C4448">
      <w:pPr>
        <w:pStyle w:val="10"/>
        <w:spacing w:line="180" w:lineRule="auto"/>
        <w:rPr>
          <w:rFonts w:ascii="メイリオ" w:eastAsia="メイリオ" w:hAnsi="メイリオ" w:cs="メイリオ"/>
          <w:sz w:val="20"/>
          <w:szCs w:val="20"/>
        </w:rPr>
      </w:pPr>
      <w:r w:rsidRPr="004D07B6">
        <w:rPr>
          <w:rFonts w:ascii="メイリオ" w:eastAsia="メイリオ" w:hAnsi="メイリオ" w:cs="メイリオ"/>
          <w:sz w:val="20"/>
          <w:szCs w:val="20"/>
          <w:lang w:val="ja-JP"/>
        </w:rPr>
        <w:t xml:space="preserve">　</w:t>
      </w:r>
      <w:r w:rsidR="00B978D0" w:rsidRPr="004D07B6">
        <w:rPr>
          <w:rFonts w:ascii="メイリオ" w:eastAsia="メイリオ" w:hAnsi="メイリオ" w:cs="メイリオ"/>
          <w:sz w:val="20"/>
          <w:szCs w:val="20"/>
        </w:rPr>
        <w:t>□</w:t>
      </w:r>
      <w:r w:rsidR="00C20436" w:rsidRPr="004D07B6">
        <w:rPr>
          <w:rFonts w:ascii="メイリオ" w:eastAsia="メイリオ" w:hAnsi="メイリオ" w:cs="メイリオ" w:hint="eastAsia"/>
          <w:sz w:val="20"/>
          <w:szCs w:val="20"/>
        </w:rPr>
        <w:t>現在(直前)の勤務先</w:t>
      </w:r>
    </w:p>
    <w:p w14:paraId="224ACD27" w14:textId="6C3EBC72" w:rsidR="00C20436" w:rsidRPr="004D07B6" w:rsidRDefault="00217283" w:rsidP="003906D3">
      <w:pPr>
        <w:pStyle w:val="10"/>
        <w:spacing w:line="180" w:lineRule="auto"/>
        <w:ind w:left="193"/>
        <w:rPr>
          <w:rFonts w:ascii="メイリオ" w:eastAsia="メイリオ" w:hAnsi="メイリオ" w:cs="メイリオ"/>
          <w:sz w:val="20"/>
          <w:szCs w:val="20"/>
        </w:rPr>
      </w:pPr>
      <w:r>
        <w:rPr>
          <w:rFonts w:ascii="メイリオ" w:eastAsia="メイリオ" w:hAnsi="メイリオ" w:cs="メイリオ" w:hint="eastAsia"/>
          <w:sz w:val="20"/>
          <w:szCs w:val="20"/>
        </w:rPr>
        <w:t>〇〇〇〇</w:t>
      </w:r>
      <w:r w:rsidR="003906D3" w:rsidRPr="004D07B6">
        <w:rPr>
          <w:rFonts w:ascii="メイリオ" w:eastAsia="メイリオ" w:hAnsi="メイリオ" w:cs="メイリオ" w:hint="eastAsia"/>
          <w:sz w:val="20"/>
          <w:szCs w:val="20"/>
        </w:rPr>
        <w:t>年</w:t>
      </w:r>
      <w:r>
        <w:rPr>
          <w:rFonts w:ascii="メイリオ" w:eastAsia="メイリオ" w:hAnsi="メイリオ" w:cs="メイリオ" w:hint="eastAsia"/>
          <w:sz w:val="20"/>
          <w:szCs w:val="20"/>
        </w:rPr>
        <w:t>〇〇</w:t>
      </w:r>
      <w:r w:rsidR="003906D3" w:rsidRPr="004D07B6">
        <w:rPr>
          <w:rFonts w:ascii="メイリオ" w:eastAsia="メイリオ" w:hAnsi="メイリオ" w:cs="メイリオ" w:hint="eastAsia"/>
          <w:sz w:val="20"/>
          <w:szCs w:val="20"/>
        </w:rPr>
        <w:t>月～在籍中　株式会社</w:t>
      </w:r>
      <w:r>
        <w:rPr>
          <w:rFonts w:ascii="メイリオ" w:eastAsia="メイリオ" w:hAnsi="メイリオ" w:cs="メイリオ" w:hint="eastAsia"/>
          <w:sz w:val="20"/>
          <w:szCs w:val="20"/>
        </w:rPr>
        <w:t>〇〇〇〇〇〇〇〇</w:t>
      </w:r>
      <w:r w:rsidR="003906D3" w:rsidRPr="004D07B6">
        <w:rPr>
          <w:rFonts w:ascii="メイリオ" w:eastAsia="メイリオ" w:hAnsi="メイリオ" w:cs="メイリオ" w:hint="eastAsia"/>
          <w:sz w:val="20"/>
          <w:szCs w:val="20"/>
        </w:rPr>
        <w:br/>
        <w:t>・事業内容：</w:t>
      </w:r>
      <w:r w:rsidR="00940680" w:rsidRPr="004D07B6">
        <w:rPr>
          <w:rFonts w:ascii="メイリオ" w:eastAsia="メイリオ" w:hAnsi="メイリオ" w:cs="メイリオ" w:hint="eastAsia"/>
          <w:sz w:val="20"/>
          <w:szCs w:val="20"/>
        </w:rPr>
        <w:t>コンタクトセンターを中心とした</w:t>
      </w:r>
      <w:r w:rsidR="00940680" w:rsidRPr="004D07B6">
        <w:rPr>
          <w:rFonts w:ascii="メイリオ" w:eastAsia="メイリオ" w:hAnsi="メイリオ" w:cs="メイリオ"/>
          <w:sz w:val="20"/>
          <w:szCs w:val="20"/>
        </w:rPr>
        <w:t>BPO事業</w:t>
      </w:r>
      <w:r w:rsidR="003906D3" w:rsidRPr="004D07B6">
        <w:rPr>
          <w:rFonts w:ascii="メイリオ" w:eastAsia="メイリオ" w:hAnsi="メイリオ" w:cs="メイリオ" w:hint="eastAsia"/>
          <w:sz w:val="20"/>
          <w:szCs w:val="20"/>
        </w:rPr>
        <w:t xml:space="preserve">　　従業員数</w:t>
      </w:r>
      <w:r w:rsidR="00BE345C" w:rsidRPr="004D07B6">
        <w:rPr>
          <w:rFonts w:ascii="メイリオ" w:eastAsia="メイリオ" w:hAnsi="メイリオ" w:cs="メイリオ" w:hint="eastAsia"/>
          <w:sz w:val="20"/>
          <w:szCs w:val="20"/>
        </w:rPr>
        <w:t xml:space="preserve">　</w:t>
      </w:r>
      <w:r>
        <w:rPr>
          <w:rFonts w:ascii="メイリオ" w:eastAsia="メイリオ" w:hAnsi="メイリオ" w:cs="メイリオ" w:hint="eastAsia"/>
          <w:sz w:val="20"/>
          <w:szCs w:val="20"/>
        </w:rPr>
        <w:t>〇〇</w:t>
      </w:r>
      <w:r w:rsidR="00193178">
        <w:rPr>
          <w:rFonts w:ascii="メイリオ" w:eastAsia="メイリオ" w:hAnsi="メイリオ" w:cs="メイリオ" w:hint="eastAsia"/>
          <w:sz w:val="20"/>
          <w:szCs w:val="20"/>
        </w:rPr>
        <w:t>,</w:t>
      </w:r>
      <w:r>
        <w:rPr>
          <w:rFonts w:ascii="メイリオ" w:eastAsia="メイリオ" w:hAnsi="メイリオ" w:cs="メイリオ" w:hint="eastAsia"/>
          <w:sz w:val="20"/>
          <w:szCs w:val="20"/>
        </w:rPr>
        <w:t>〇〇〇</w:t>
      </w:r>
      <w:r w:rsidR="00BE345C" w:rsidRPr="004D07B6">
        <w:rPr>
          <w:rFonts w:ascii="メイリオ" w:eastAsia="メイリオ" w:hAnsi="メイリオ" w:cs="メイリオ" w:hint="eastAsia"/>
          <w:sz w:val="20"/>
          <w:szCs w:val="20"/>
        </w:rPr>
        <w:t>人</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4D07B6" w14:paraId="41D2AAEF" w14:textId="77777777" w:rsidTr="0044401C">
        <w:trPr>
          <w:trHeight w:val="140"/>
        </w:trPr>
        <w:tc>
          <w:tcPr>
            <w:tcW w:w="1707" w:type="dxa"/>
            <w:shd w:val="clear" w:color="auto" w:fill="auto"/>
            <w:tcMar>
              <w:top w:w="80" w:type="dxa"/>
              <w:left w:w="80" w:type="dxa"/>
              <w:bottom w:w="80" w:type="dxa"/>
              <w:right w:w="80" w:type="dxa"/>
            </w:tcMar>
          </w:tcPr>
          <w:p w14:paraId="2AAD156E" w14:textId="77777777" w:rsidR="00650527" w:rsidRPr="004D07B6" w:rsidRDefault="00650527" w:rsidP="008C4448">
            <w:pPr>
              <w:pStyle w:val="10"/>
              <w:spacing w:line="180" w:lineRule="auto"/>
              <w:rPr>
                <w:rFonts w:ascii="メイリオ" w:eastAsia="メイリオ" w:hAnsi="メイリオ" w:cs="メイリオ"/>
                <w:sz w:val="20"/>
                <w:szCs w:val="20"/>
                <w:lang w:val="ja-JP"/>
              </w:rPr>
            </w:pPr>
            <w:r w:rsidRPr="004D07B6">
              <w:rPr>
                <w:rFonts w:ascii="メイリオ" w:eastAsia="メイリオ" w:hAnsi="メイリオ" w:cs="メイリオ"/>
                <w:sz w:val="20"/>
                <w:szCs w:val="20"/>
                <w:lang w:val="ja-JP"/>
              </w:rPr>
              <w:t>期間</w:t>
            </w:r>
          </w:p>
        </w:tc>
        <w:tc>
          <w:tcPr>
            <w:tcW w:w="8363" w:type="dxa"/>
            <w:shd w:val="clear" w:color="auto" w:fill="auto"/>
            <w:tcMar>
              <w:top w:w="80" w:type="dxa"/>
              <w:left w:w="80" w:type="dxa"/>
              <w:bottom w:w="80" w:type="dxa"/>
              <w:right w:w="80" w:type="dxa"/>
            </w:tcMar>
          </w:tcPr>
          <w:p w14:paraId="4D1BE2A5" w14:textId="77777777" w:rsidR="00650527" w:rsidRPr="004D07B6" w:rsidRDefault="00C20436" w:rsidP="008C4448">
            <w:pPr>
              <w:pStyle w:val="10"/>
              <w:spacing w:line="180" w:lineRule="auto"/>
              <w:rPr>
                <w:rFonts w:ascii="メイリオ" w:eastAsia="メイリオ" w:hAnsi="メイリオ" w:cs="メイリオ"/>
                <w:sz w:val="20"/>
                <w:szCs w:val="20"/>
                <w:lang w:val="ja-JP"/>
              </w:rPr>
            </w:pPr>
            <w:r w:rsidRPr="004D07B6">
              <w:rPr>
                <w:rFonts w:ascii="メイリオ" w:eastAsia="メイリオ" w:hAnsi="メイリオ" w:cs="メイリオ" w:hint="eastAsia"/>
                <w:sz w:val="20"/>
                <w:szCs w:val="20"/>
                <w:lang w:val="ja-JP"/>
              </w:rPr>
              <w:t>主な職務</w:t>
            </w:r>
            <w:r w:rsidR="00650527" w:rsidRPr="004D07B6">
              <w:rPr>
                <w:rFonts w:ascii="メイリオ" w:eastAsia="メイリオ" w:hAnsi="メイリオ" w:cs="メイリオ"/>
                <w:sz w:val="20"/>
                <w:szCs w:val="20"/>
                <w:lang w:val="ja-JP"/>
              </w:rPr>
              <w:t>内容</w:t>
            </w:r>
          </w:p>
        </w:tc>
      </w:tr>
      <w:tr w:rsidR="00650527" w:rsidRPr="004D07B6" w14:paraId="0FC7EF2C" w14:textId="77777777" w:rsidTr="0044401C">
        <w:trPr>
          <w:trHeight w:val="140"/>
        </w:trPr>
        <w:tc>
          <w:tcPr>
            <w:tcW w:w="1707" w:type="dxa"/>
            <w:shd w:val="clear" w:color="auto" w:fill="auto"/>
            <w:tcMar>
              <w:top w:w="80" w:type="dxa"/>
              <w:left w:w="80" w:type="dxa"/>
              <w:bottom w:w="80" w:type="dxa"/>
              <w:right w:w="80" w:type="dxa"/>
            </w:tcMar>
          </w:tcPr>
          <w:p w14:paraId="49F4683E" w14:textId="24E70E91" w:rsidR="00650527" w:rsidRPr="004D07B6" w:rsidRDefault="00217283" w:rsidP="008C4448">
            <w:pPr>
              <w:pStyle w:val="10"/>
              <w:spacing w:line="180" w:lineRule="auto"/>
              <w:rPr>
                <w:rFonts w:ascii="メイリオ" w:eastAsia="メイリオ" w:hAnsi="メイリオ" w:cs="メイリオ"/>
                <w:sz w:val="20"/>
                <w:szCs w:val="20"/>
              </w:rPr>
            </w:pPr>
            <w:r>
              <w:rPr>
                <w:rFonts w:ascii="メイリオ" w:eastAsia="メイリオ" w:hAnsi="メイリオ" w:cs="メイリオ" w:hint="eastAsia"/>
                <w:sz w:val="20"/>
                <w:szCs w:val="20"/>
              </w:rPr>
              <w:t>〇〇〇〇</w:t>
            </w:r>
            <w:r w:rsidR="004F1CD7" w:rsidRPr="004D07B6">
              <w:rPr>
                <w:rFonts w:ascii="メイリオ" w:eastAsia="メイリオ" w:hAnsi="メイリオ" w:cs="メイリオ" w:hint="eastAsia"/>
                <w:sz w:val="20"/>
                <w:szCs w:val="20"/>
              </w:rPr>
              <w:t>年</w:t>
            </w:r>
            <w:r>
              <w:rPr>
                <w:rFonts w:ascii="メイリオ" w:eastAsia="メイリオ" w:hAnsi="メイリオ" w:cs="メイリオ" w:hint="eastAsia"/>
                <w:sz w:val="20"/>
                <w:szCs w:val="20"/>
              </w:rPr>
              <w:t>〇〇</w:t>
            </w:r>
            <w:r w:rsidR="004F1CD7" w:rsidRPr="004D07B6">
              <w:rPr>
                <w:rFonts w:ascii="メイリオ" w:eastAsia="メイリオ" w:hAnsi="メイリオ" w:cs="メイリオ" w:hint="eastAsia"/>
                <w:sz w:val="20"/>
                <w:szCs w:val="20"/>
              </w:rPr>
              <w:t>月～</w:t>
            </w:r>
          </w:p>
        </w:tc>
        <w:tc>
          <w:tcPr>
            <w:tcW w:w="8363" w:type="dxa"/>
            <w:shd w:val="clear" w:color="auto" w:fill="auto"/>
            <w:tcMar>
              <w:top w:w="80" w:type="dxa"/>
              <w:left w:w="80" w:type="dxa"/>
              <w:bottom w:w="80" w:type="dxa"/>
              <w:right w:w="80" w:type="dxa"/>
            </w:tcMar>
          </w:tcPr>
          <w:p w14:paraId="404FEF0F" w14:textId="4114E5C8" w:rsidR="00CB355A" w:rsidRPr="004D07B6" w:rsidRDefault="004F1CD7" w:rsidP="003C6BAE">
            <w:pPr>
              <w:pStyle w:val="10"/>
              <w:spacing w:line="180" w:lineRule="auto"/>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[直近の企業での経験職務]</w:t>
            </w:r>
            <w:r w:rsidRPr="004D07B6">
              <w:rPr>
                <w:rFonts w:ascii="メイリオ" w:eastAsia="メイリオ" w:hAnsi="メイリオ" w:cs="メイリオ" w:hint="eastAsia"/>
                <w:kern w:val="0"/>
                <w:sz w:val="20"/>
                <w:szCs w:val="20"/>
              </w:rPr>
              <w:br/>
              <w:t>業種：通信</w:t>
            </w:r>
            <w:r w:rsidR="00CB355A" w:rsidRPr="004D07B6">
              <w:rPr>
                <w:rFonts w:ascii="メイリオ" w:eastAsia="メイリオ" w:hAnsi="メイリオ" w:cs="メイリオ" w:hint="eastAsia"/>
                <w:kern w:val="0"/>
                <w:sz w:val="20"/>
                <w:szCs w:val="20"/>
              </w:rPr>
              <w:t>関係</w:t>
            </w:r>
            <w:r w:rsidRPr="004D07B6">
              <w:rPr>
                <w:rFonts w:ascii="メイリオ" w:eastAsia="メイリオ" w:hAnsi="メイリオ" w:cs="メイリオ" w:hint="eastAsia"/>
                <w:kern w:val="0"/>
                <w:sz w:val="20"/>
                <w:szCs w:val="20"/>
              </w:rPr>
              <w:t>、雇用形態：契約社員</w:t>
            </w:r>
            <w:r w:rsidRPr="004D07B6">
              <w:rPr>
                <w:rFonts w:ascii="メイリオ" w:eastAsia="メイリオ" w:hAnsi="メイリオ" w:cs="メイリオ" w:hint="eastAsia"/>
                <w:kern w:val="0"/>
                <w:sz w:val="20"/>
                <w:szCs w:val="20"/>
              </w:rPr>
              <w:br/>
            </w:r>
          </w:p>
          <w:p w14:paraId="5592F8CD" w14:textId="21C0473B" w:rsidR="006E38D7" w:rsidRPr="004D07B6" w:rsidRDefault="00217283" w:rsidP="003C6BAE">
            <w:pPr>
              <w:pStyle w:val="10"/>
              <w:spacing w:line="180" w:lineRule="auto"/>
              <w:rPr>
                <w:rFonts w:ascii="メイリオ" w:eastAsia="メイリオ" w:hAnsi="メイリオ" w:cs="メイリオ"/>
                <w:kern w:val="0"/>
                <w:sz w:val="20"/>
                <w:szCs w:val="20"/>
              </w:rPr>
            </w:pPr>
            <w:r>
              <w:rPr>
                <w:rFonts w:ascii="メイリオ" w:eastAsia="メイリオ" w:hAnsi="メイリオ" w:cs="メイリオ" w:hint="eastAsia"/>
                <w:kern w:val="0"/>
                <w:sz w:val="20"/>
                <w:szCs w:val="20"/>
              </w:rPr>
              <w:t>〇〇〇〇</w:t>
            </w:r>
            <w:r w:rsidR="00F728B5" w:rsidRPr="004D07B6">
              <w:rPr>
                <w:rFonts w:ascii="メイリオ" w:eastAsia="メイリオ" w:hAnsi="メイリオ" w:cs="メイリオ" w:hint="eastAsia"/>
                <w:kern w:val="0"/>
                <w:sz w:val="20"/>
                <w:szCs w:val="20"/>
              </w:rPr>
              <w:t>年</w:t>
            </w:r>
            <w:r>
              <w:rPr>
                <w:rFonts w:ascii="メイリオ" w:eastAsia="メイリオ" w:hAnsi="メイリオ" w:cs="メイリオ" w:hint="eastAsia"/>
                <w:kern w:val="0"/>
                <w:sz w:val="20"/>
                <w:szCs w:val="20"/>
              </w:rPr>
              <w:t>〇</w:t>
            </w:r>
            <w:r w:rsidR="00F728B5" w:rsidRPr="004D07B6">
              <w:rPr>
                <w:rFonts w:ascii="メイリオ" w:eastAsia="メイリオ" w:hAnsi="メイリオ" w:cs="メイリオ" w:hint="eastAsia"/>
                <w:kern w:val="0"/>
                <w:sz w:val="20"/>
                <w:szCs w:val="20"/>
              </w:rPr>
              <w:t>月〜</w:t>
            </w:r>
            <w:r>
              <w:rPr>
                <w:rFonts w:ascii="メイリオ" w:eastAsia="メイリオ" w:hAnsi="メイリオ" w:cs="メイリオ" w:hint="eastAsia"/>
                <w:kern w:val="0"/>
                <w:sz w:val="20"/>
                <w:szCs w:val="20"/>
              </w:rPr>
              <w:t>〇〇〇〇</w:t>
            </w:r>
            <w:r w:rsidR="007F547F" w:rsidRPr="004D07B6">
              <w:rPr>
                <w:rFonts w:ascii="メイリオ" w:eastAsia="メイリオ" w:hAnsi="メイリオ" w:cs="メイリオ" w:hint="eastAsia"/>
                <w:kern w:val="0"/>
                <w:sz w:val="20"/>
                <w:szCs w:val="20"/>
              </w:rPr>
              <w:t>年</w:t>
            </w:r>
            <w:r>
              <w:rPr>
                <w:rFonts w:ascii="メイリオ" w:eastAsia="メイリオ" w:hAnsi="メイリオ" w:cs="メイリオ" w:hint="eastAsia"/>
                <w:kern w:val="0"/>
                <w:sz w:val="20"/>
                <w:szCs w:val="20"/>
              </w:rPr>
              <w:t>〇</w:t>
            </w:r>
            <w:r w:rsidR="007F547F" w:rsidRPr="004D07B6">
              <w:rPr>
                <w:rFonts w:ascii="メイリオ" w:eastAsia="メイリオ" w:hAnsi="メイリオ" w:cs="メイリオ" w:hint="eastAsia"/>
                <w:kern w:val="0"/>
                <w:sz w:val="20"/>
                <w:szCs w:val="20"/>
              </w:rPr>
              <w:t>月</w:t>
            </w:r>
            <w:r w:rsidR="004F1CD7" w:rsidRPr="004D07B6">
              <w:rPr>
                <w:rFonts w:ascii="メイリオ" w:eastAsia="メイリオ" w:hAnsi="メイリオ" w:cs="メイリオ" w:hint="eastAsia"/>
                <w:kern w:val="0"/>
                <w:sz w:val="20"/>
                <w:szCs w:val="20"/>
              </w:rPr>
              <w:br/>
              <w:t>【所属】</w:t>
            </w:r>
            <w:r>
              <w:rPr>
                <w:rFonts w:ascii="メイリオ" w:eastAsia="メイリオ" w:hAnsi="メイリオ" w:cs="メイリオ" w:hint="eastAsia"/>
                <w:kern w:val="0"/>
                <w:sz w:val="20"/>
                <w:szCs w:val="20"/>
              </w:rPr>
              <w:t>〇〇〇〇</w:t>
            </w:r>
            <w:r w:rsidR="00042CFF" w:rsidRPr="004D07B6">
              <w:rPr>
                <w:rFonts w:ascii="メイリオ" w:eastAsia="メイリオ" w:hAnsi="メイリオ" w:cs="メイリオ" w:hint="eastAsia"/>
                <w:kern w:val="0"/>
                <w:sz w:val="20"/>
                <w:szCs w:val="20"/>
              </w:rPr>
              <w:t>事業本部　コンシューマ統括本部</w:t>
            </w:r>
            <w:r w:rsidR="006C72BC" w:rsidRPr="004D07B6">
              <w:rPr>
                <w:rFonts w:ascii="メイリオ" w:eastAsia="メイリオ" w:hAnsi="メイリオ" w:cs="メイリオ" w:hint="eastAsia"/>
                <w:kern w:val="0"/>
                <w:sz w:val="20"/>
                <w:szCs w:val="20"/>
              </w:rPr>
              <w:t xml:space="preserve">　</w:t>
            </w:r>
            <w:r w:rsidR="00BC7566" w:rsidRPr="004D07B6">
              <w:rPr>
                <w:rFonts w:ascii="メイリオ" w:eastAsia="メイリオ" w:hAnsi="メイリオ" w:cs="メイリオ" w:hint="eastAsia"/>
                <w:kern w:val="0"/>
                <w:sz w:val="20"/>
                <w:szCs w:val="20"/>
              </w:rPr>
              <w:t>運用</w:t>
            </w:r>
            <w:r>
              <w:rPr>
                <w:rFonts w:ascii="メイリオ" w:eastAsia="メイリオ" w:hAnsi="メイリオ" w:cs="メイリオ" w:hint="eastAsia"/>
                <w:kern w:val="0"/>
                <w:sz w:val="20"/>
                <w:szCs w:val="20"/>
              </w:rPr>
              <w:t>〇</w:t>
            </w:r>
            <w:r w:rsidR="00BC7566" w:rsidRPr="004D07B6">
              <w:rPr>
                <w:rFonts w:ascii="メイリオ" w:eastAsia="メイリオ" w:hAnsi="メイリオ" w:cs="メイリオ" w:hint="eastAsia"/>
                <w:kern w:val="0"/>
                <w:sz w:val="20"/>
                <w:szCs w:val="20"/>
              </w:rPr>
              <w:t>部運用</w:t>
            </w:r>
            <w:r>
              <w:rPr>
                <w:rFonts w:ascii="メイリオ" w:eastAsia="メイリオ" w:hAnsi="メイリオ" w:cs="メイリオ" w:hint="eastAsia"/>
                <w:kern w:val="0"/>
                <w:sz w:val="20"/>
                <w:szCs w:val="20"/>
              </w:rPr>
              <w:t>〇</w:t>
            </w:r>
            <w:r w:rsidR="00BC7566" w:rsidRPr="004D07B6">
              <w:rPr>
                <w:rFonts w:ascii="メイリオ" w:eastAsia="メイリオ" w:hAnsi="メイリオ" w:cs="メイリオ" w:hint="eastAsia"/>
                <w:kern w:val="0"/>
                <w:sz w:val="20"/>
                <w:szCs w:val="20"/>
              </w:rPr>
              <w:t>G</w:t>
            </w:r>
            <w:r w:rsidR="00E5366C" w:rsidRPr="004D07B6">
              <w:rPr>
                <w:rFonts w:ascii="メイリオ" w:eastAsia="メイリオ" w:hAnsi="メイリオ" w:cs="メイリオ" w:hint="eastAsia"/>
                <w:kern w:val="0"/>
                <w:sz w:val="20"/>
                <w:szCs w:val="20"/>
              </w:rPr>
              <w:t>故障紛失サポートセンター</w:t>
            </w:r>
            <w:r w:rsidR="004F1CD7" w:rsidRPr="004D07B6">
              <w:rPr>
                <w:rFonts w:ascii="メイリオ" w:eastAsia="メイリオ" w:hAnsi="メイリオ" w:cs="メイリオ" w:hint="eastAsia"/>
                <w:kern w:val="0"/>
                <w:sz w:val="20"/>
                <w:szCs w:val="20"/>
              </w:rPr>
              <w:br/>
              <w:t xml:space="preserve">　[メンバー数]</w:t>
            </w:r>
            <w:r w:rsidR="00E5366C" w:rsidRPr="004D07B6">
              <w:rPr>
                <w:rFonts w:ascii="メイリオ" w:eastAsia="メイリオ" w:hAnsi="メイリオ" w:cs="メイリオ" w:hint="eastAsia"/>
                <w:kern w:val="0"/>
                <w:sz w:val="20"/>
                <w:szCs w:val="20"/>
              </w:rPr>
              <w:t xml:space="preserve"> </w:t>
            </w:r>
            <w:r>
              <w:rPr>
                <w:rFonts w:ascii="メイリオ" w:eastAsia="メイリオ" w:hAnsi="メイリオ" w:cs="メイリオ" w:hint="eastAsia"/>
                <w:kern w:val="0"/>
                <w:sz w:val="20"/>
                <w:szCs w:val="20"/>
              </w:rPr>
              <w:t>〇〇</w:t>
            </w:r>
            <w:r w:rsidR="00E5366C" w:rsidRPr="004D07B6">
              <w:rPr>
                <w:rFonts w:ascii="メイリオ" w:eastAsia="メイリオ" w:hAnsi="メイリオ" w:cs="メイリオ" w:hint="eastAsia"/>
                <w:kern w:val="0"/>
                <w:sz w:val="20"/>
                <w:szCs w:val="20"/>
              </w:rPr>
              <w:t xml:space="preserve">　</w:t>
            </w:r>
            <w:r>
              <w:rPr>
                <w:rFonts w:ascii="メイリオ" w:eastAsia="メイリオ" w:hAnsi="メイリオ" w:cs="メイリオ" w:hint="eastAsia"/>
                <w:kern w:val="0"/>
                <w:sz w:val="20"/>
                <w:szCs w:val="20"/>
              </w:rPr>
              <w:t>〇〇〇</w:t>
            </w:r>
            <w:r w:rsidR="00E5366C" w:rsidRPr="004D07B6">
              <w:rPr>
                <w:rFonts w:ascii="メイリオ" w:eastAsia="メイリオ" w:hAnsi="メイリオ" w:cs="メイリオ" w:hint="eastAsia"/>
                <w:kern w:val="0"/>
                <w:sz w:val="20"/>
                <w:szCs w:val="20"/>
              </w:rPr>
              <w:t>名ほど</w:t>
            </w:r>
            <w:r w:rsidR="004F1CD7" w:rsidRPr="004D07B6">
              <w:rPr>
                <w:rFonts w:ascii="メイリオ" w:eastAsia="メイリオ" w:hAnsi="メイリオ" w:cs="メイリオ" w:hint="eastAsia"/>
                <w:kern w:val="0"/>
                <w:sz w:val="20"/>
                <w:szCs w:val="20"/>
              </w:rPr>
              <w:br/>
              <w:t xml:space="preserve">　[役職]　</w:t>
            </w:r>
            <w:r w:rsidR="00F728B5" w:rsidRPr="004D07B6">
              <w:rPr>
                <w:rFonts w:ascii="メイリオ" w:eastAsia="メイリオ" w:hAnsi="メイリオ" w:cs="メイリオ" w:hint="eastAsia"/>
                <w:kern w:val="0"/>
                <w:sz w:val="20"/>
                <w:szCs w:val="20"/>
              </w:rPr>
              <w:t>一般AGT</w:t>
            </w:r>
          </w:p>
          <w:p w14:paraId="025FAEF6" w14:textId="599C73EC" w:rsidR="007A0F4D" w:rsidRPr="004D07B6" w:rsidRDefault="007A0F4D" w:rsidP="00975F98">
            <w:pPr>
              <w:pStyle w:val="10"/>
              <w:spacing w:line="180" w:lineRule="auto"/>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 xml:space="preserve">　</w:t>
            </w:r>
            <w:r w:rsidR="00DB4282" w:rsidRPr="004D07B6">
              <w:rPr>
                <w:rFonts w:ascii="メイリオ" w:eastAsia="メイリオ" w:hAnsi="メイリオ" w:cs="メイリオ" w:hint="eastAsia"/>
                <w:kern w:val="0"/>
                <w:sz w:val="20"/>
                <w:szCs w:val="20"/>
              </w:rPr>
              <w:t>[職務内容]</w:t>
            </w:r>
          </w:p>
          <w:p w14:paraId="14FB4332" w14:textId="734EC74D" w:rsidR="00DB4282" w:rsidRPr="004D07B6" w:rsidRDefault="00EC1AFE" w:rsidP="00975F98">
            <w:pPr>
              <w:pStyle w:val="10"/>
              <w:spacing w:line="180" w:lineRule="auto"/>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 xml:space="preserve">　</w:t>
            </w:r>
            <w:r w:rsidR="00DB4282" w:rsidRPr="004D07B6">
              <w:rPr>
                <w:rFonts w:ascii="メイリオ" w:eastAsia="メイリオ" w:hAnsi="メイリオ" w:cs="メイリオ" w:hint="eastAsia"/>
                <w:kern w:val="0"/>
                <w:sz w:val="20"/>
                <w:szCs w:val="20"/>
              </w:rPr>
              <w:t>・</w:t>
            </w:r>
            <w:r w:rsidRPr="004D07B6">
              <w:rPr>
                <w:rFonts w:ascii="メイリオ" w:eastAsia="メイリオ" w:hAnsi="メイリオ" w:cs="メイリオ" w:hint="eastAsia"/>
                <w:kern w:val="0"/>
                <w:sz w:val="20"/>
                <w:szCs w:val="20"/>
              </w:rPr>
              <w:t>サポートに加入されているお客様からの</w:t>
            </w:r>
            <w:r w:rsidR="00DB4282" w:rsidRPr="004D07B6">
              <w:rPr>
                <w:rFonts w:ascii="メイリオ" w:eastAsia="メイリオ" w:hAnsi="メイリオ" w:cs="メイリオ" w:hint="eastAsia"/>
                <w:kern w:val="0"/>
                <w:sz w:val="20"/>
                <w:szCs w:val="20"/>
              </w:rPr>
              <w:t>一次対</w:t>
            </w:r>
            <w:r w:rsidRPr="004D07B6">
              <w:rPr>
                <w:rFonts w:ascii="メイリオ" w:eastAsia="メイリオ" w:hAnsi="メイリオ" w:cs="メイリオ" w:hint="eastAsia"/>
                <w:kern w:val="0"/>
                <w:sz w:val="20"/>
                <w:szCs w:val="20"/>
              </w:rPr>
              <w:t>応</w:t>
            </w:r>
          </w:p>
          <w:p w14:paraId="43933A49" w14:textId="77777777" w:rsidR="00DB4282"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EC1AFE" w:rsidRPr="004D07B6">
              <w:rPr>
                <w:rFonts w:ascii="メイリオ" w:eastAsia="メイリオ" w:hAnsi="メイリオ" w:cs="メイリオ" w:hint="eastAsia"/>
                <w:kern w:val="0"/>
                <w:sz w:val="20"/>
                <w:szCs w:val="20"/>
              </w:rPr>
              <w:t>主に</w:t>
            </w:r>
            <w:r w:rsidR="007C57A4" w:rsidRPr="004D07B6">
              <w:rPr>
                <w:rFonts w:ascii="メイリオ" w:eastAsia="メイリオ" w:hAnsi="メイリオ" w:cs="メイリオ" w:hint="eastAsia"/>
                <w:kern w:val="0"/>
                <w:sz w:val="20"/>
                <w:szCs w:val="20"/>
              </w:rPr>
              <w:t>携帯電話故障時の改善策の提案</w:t>
            </w:r>
          </w:p>
          <w:p w14:paraId="2BC7C8B8" w14:textId="47A1F1CC" w:rsidR="00EC1AFE"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7C57A4" w:rsidRPr="004D07B6">
              <w:rPr>
                <w:rFonts w:ascii="メイリオ" w:eastAsia="メイリオ" w:hAnsi="メイリオ" w:cs="メイリオ" w:hint="eastAsia"/>
                <w:kern w:val="0"/>
                <w:sz w:val="20"/>
                <w:szCs w:val="20"/>
              </w:rPr>
              <w:t>サポートでの端末交換</w:t>
            </w:r>
          </w:p>
          <w:p w14:paraId="0B8592BE" w14:textId="77777777" w:rsidR="007A0F4D" w:rsidRPr="004D07B6" w:rsidRDefault="007A0F4D" w:rsidP="003C6BAE">
            <w:pPr>
              <w:pStyle w:val="10"/>
              <w:spacing w:line="180" w:lineRule="auto"/>
              <w:rPr>
                <w:rFonts w:ascii="メイリオ" w:eastAsia="メイリオ" w:hAnsi="メイリオ" w:cs="メイリオ"/>
                <w:kern w:val="0"/>
                <w:sz w:val="20"/>
                <w:szCs w:val="20"/>
              </w:rPr>
            </w:pPr>
          </w:p>
          <w:p w14:paraId="1E5B2B30" w14:textId="6FB2ACD9" w:rsidR="007C57A4" w:rsidRPr="004D07B6" w:rsidRDefault="00217283" w:rsidP="003C6BAE">
            <w:pPr>
              <w:pStyle w:val="10"/>
              <w:spacing w:line="180" w:lineRule="auto"/>
              <w:rPr>
                <w:rFonts w:ascii="メイリオ" w:eastAsia="メイリオ" w:hAnsi="メイリオ" w:cs="メイリオ"/>
                <w:kern w:val="0"/>
                <w:sz w:val="20"/>
                <w:szCs w:val="20"/>
              </w:rPr>
            </w:pPr>
            <w:r>
              <w:rPr>
                <w:rFonts w:ascii="メイリオ" w:eastAsia="メイリオ" w:hAnsi="メイリオ" w:cs="メイリオ" w:hint="eastAsia"/>
                <w:kern w:val="0"/>
                <w:sz w:val="20"/>
                <w:szCs w:val="20"/>
              </w:rPr>
              <w:t>〇〇〇〇</w:t>
            </w:r>
            <w:r w:rsidR="00287EB8" w:rsidRPr="004D07B6">
              <w:rPr>
                <w:rFonts w:ascii="メイリオ" w:eastAsia="メイリオ" w:hAnsi="メイリオ" w:cs="メイリオ" w:hint="eastAsia"/>
                <w:kern w:val="0"/>
                <w:sz w:val="20"/>
                <w:szCs w:val="20"/>
              </w:rPr>
              <w:t>年</w:t>
            </w:r>
            <w:r>
              <w:rPr>
                <w:rFonts w:ascii="メイリオ" w:eastAsia="メイリオ" w:hAnsi="メイリオ" w:cs="メイリオ" w:hint="eastAsia"/>
                <w:kern w:val="0"/>
                <w:sz w:val="20"/>
                <w:szCs w:val="20"/>
              </w:rPr>
              <w:t>〇</w:t>
            </w:r>
            <w:r w:rsidR="00287EB8" w:rsidRPr="004D07B6">
              <w:rPr>
                <w:rFonts w:ascii="メイリオ" w:eastAsia="メイリオ" w:hAnsi="メイリオ" w:cs="メイリオ" w:hint="eastAsia"/>
                <w:kern w:val="0"/>
                <w:sz w:val="20"/>
                <w:szCs w:val="20"/>
              </w:rPr>
              <w:t>月〜</w:t>
            </w:r>
            <w:r>
              <w:rPr>
                <w:rFonts w:ascii="メイリオ" w:eastAsia="メイリオ" w:hAnsi="メイリオ" w:cs="メイリオ" w:hint="eastAsia"/>
                <w:kern w:val="0"/>
                <w:sz w:val="20"/>
                <w:szCs w:val="20"/>
              </w:rPr>
              <w:t>〇〇〇〇</w:t>
            </w:r>
            <w:r w:rsidR="00287EB8" w:rsidRPr="004D07B6">
              <w:rPr>
                <w:rFonts w:ascii="メイリオ" w:eastAsia="メイリオ" w:hAnsi="メイリオ" w:cs="メイリオ" w:hint="eastAsia"/>
                <w:kern w:val="0"/>
                <w:sz w:val="20"/>
                <w:szCs w:val="20"/>
              </w:rPr>
              <w:t>年</w:t>
            </w:r>
            <w:r>
              <w:rPr>
                <w:rFonts w:ascii="メイリオ" w:eastAsia="メイリオ" w:hAnsi="メイリオ" w:cs="メイリオ" w:hint="eastAsia"/>
                <w:kern w:val="0"/>
                <w:sz w:val="20"/>
                <w:szCs w:val="20"/>
              </w:rPr>
              <w:t>〇</w:t>
            </w:r>
            <w:r w:rsidR="00287EB8" w:rsidRPr="004D07B6">
              <w:rPr>
                <w:rFonts w:ascii="メイリオ" w:eastAsia="メイリオ" w:hAnsi="メイリオ" w:cs="メイリオ" w:hint="eastAsia"/>
                <w:kern w:val="0"/>
                <w:sz w:val="20"/>
                <w:szCs w:val="20"/>
              </w:rPr>
              <w:t>月</w:t>
            </w:r>
            <w:r w:rsidR="00287EB8" w:rsidRPr="004D07B6">
              <w:rPr>
                <w:rFonts w:ascii="メイリオ" w:eastAsia="メイリオ" w:hAnsi="メイリオ" w:cs="メイリオ" w:hint="eastAsia"/>
                <w:kern w:val="0"/>
                <w:sz w:val="20"/>
                <w:szCs w:val="20"/>
              </w:rPr>
              <w:br/>
              <w:t>【所属】</w:t>
            </w:r>
            <w:r>
              <w:rPr>
                <w:rFonts w:ascii="メイリオ" w:eastAsia="メイリオ" w:hAnsi="メイリオ" w:cs="メイリオ" w:hint="eastAsia"/>
                <w:kern w:val="0"/>
                <w:sz w:val="20"/>
                <w:szCs w:val="20"/>
              </w:rPr>
              <w:t>〇〇〇〇</w:t>
            </w:r>
            <w:r w:rsidR="00042CFF" w:rsidRPr="004D07B6">
              <w:rPr>
                <w:rFonts w:ascii="メイリオ" w:eastAsia="メイリオ" w:hAnsi="メイリオ" w:cs="メイリオ" w:hint="eastAsia"/>
                <w:kern w:val="0"/>
                <w:sz w:val="20"/>
                <w:szCs w:val="20"/>
              </w:rPr>
              <w:t xml:space="preserve">事業本部　コンシューマ統括本部　</w:t>
            </w:r>
            <w:r w:rsidR="00287EB8" w:rsidRPr="004D07B6">
              <w:rPr>
                <w:rFonts w:ascii="メイリオ" w:eastAsia="メイリオ" w:hAnsi="メイリオ" w:cs="メイリオ" w:hint="eastAsia"/>
                <w:kern w:val="0"/>
                <w:sz w:val="20"/>
                <w:szCs w:val="20"/>
              </w:rPr>
              <w:t>運用</w:t>
            </w:r>
            <w:r>
              <w:rPr>
                <w:rFonts w:ascii="メイリオ" w:eastAsia="メイリオ" w:hAnsi="メイリオ" w:cs="メイリオ" w:hint="eastAsia"/>
                <w:kern w:val="0"/>
                <w:sz w:val="20"/>
                <w:szCs w:val="20"/>
              </w:rPr>
              <w:t>〇</w:t>
            </w:r>
            <w:r w:rsidR="00287EB8" w:rsidRPr="004D07B6">
              <w:rPr>
                <w:rFonts w:ascii="メイリオ" w:eastAsia="メイリオ" w:hAnsi="メイリオ" w:cs="メイリオ" w:hint="eastAsia"/>
                <w:kern w:val="0"/>
                <w:sz w:val="20"/>
                <w:szCs w:val="20"/>
              </w:rPr>
              <w:t>部運用</w:t>
            </w:r>
            <w:r>
              <w:rPr>
                <w:rFonts w:ascii="メイリオ" w:eastAsia="メイリオ" w:hAnsi="メイリオ" w:cs="メイリオ" w:hint="eastAsia"/>
                <w:kern w:val="0"/>
                <w:sz w:val="20"/>
                <w:szCs w:val="20"/>
              </w:rPr>
              <w:t>〇</w:t>
            </w:r>
            <w:r w:rsidR="00287EB8" w:rsidRPr="004D07B6">
              <w:rPr>
                <w:rFonts w:ascii="メイリオ" w:eastAsia="メイリオ" w:hAnsi="メイリオ" w:cs="メイリオ" w:hint="eastAsia"/>
                <w:kern w:val="0"/>
                <w:sz w:val="20"/>
                <w:szCs w:val="20"/>
              </w:rPr>
              <w:t>G故障紛失サポートセンター</w:t>
            </w:r>
            <w:r w:rsidR="00287EB8" w:rsidRPr="004D07B6">
              <w:rPr>
                <w:rFonts w:ascii="メイリオ" w:eastAsia="メイリオ" w:hAnsi="メイリオ" w:cs="メイリオ" w:hint="eastAsia"/>
                <w:kern w:val="0"/>
                <w:sz w:val="20"/>
                <w:szCs w:val="20"/>
              </w:rPr>
              <w:br/>
              <w:t xml:space="preserve">　[メンバー数] </w:t>
            </w:r>
            <w:r>
              <w:rPr>
                <w:rFonts w:ascii="メイリオ" w:eastAsia="メイリオ" w:hAnsi="メイリオ" w:cs="メイリオ" w:hint="eastAsia"/>
                <w:kern w:val="0"/>
                <w:sz w:val="20"/>
                <w:szCs w:val="20"/>
              </w:rPr>
              <w:t>〇〇</w:t>
            </w:r>
            <w:r w:rsidR="00287EB8" w:rsidRPr="004D07B6">
              <w:rPr>
                <w:rFonts w:ascii="メイリオ" w:eastAsia="メイリオ" w:hAnsi="メイリオ" w:cs="メイリオ" w:hint="eastAsia"/>
                <w:kern w:val="0"/>
                <w:sz w:val="20"/>
                <w:szCs w:val="20"/>
              </w:rPr>
              <w:t xml:space="preserve">　</w:t>
            </w:r>
            <w:r>
              <w:rPr>
                <w:rFonts w:ascii="メイリオ" w:eastAsia="メイリオ" w:hAnsi="メイリオ" w:cs="メイリオ" w:hint="eastAsia"/>
                <w:kern w:val="0"/>
                <w:sz w:val="20"/>
                <w:szCs w:val="20"/>
              </w:rPr>
              <w:t>〇〇〇</w:t>
            </w:r>
            <w:r w:rsidR="00287EB8" w:rsidRPr="004D07B6">
              <w:rPr>
                <w:rFonts w:ascii="メイリオ" w:eastAsia="メイリオ" w:hAnsi="メイリオ" w:cs="メイリオ" w:hint="eastAsia"/>
                <w:kern w:val="0"/>
                <w:sz w:val="20"/>
                <w:szCs w:val="20"/>
              </w:rPr>
              <w:t>名ほど</w:t>
            </w:r>
            <w:r w:rsidR="00287EB8" w:rsidRPr="004D07B6">
              <w:rPr>
                <w:rFonts w:ascii="メイリオ" w:eastAsia="メイリオ" w:hAnsi="メイリオ" w:cs="メイリオ" w:hint="eastAsia"/>
                <w:kern w:val="0"/>
                <w:sz w:val="20"/>
                <w:szCs w:val="20"/>
              </w:rPr>
              <w:br/>
              <w:t xml:space="preserve">　[役職]　</w:t>
            </w:r>
            <w:r w:rsidR="00CE3CCC" w:rsidRPr="004D07B6">
              <w:rPr>
                <w:rFonts w:ascii="メイリオ" w:eastAsia="メイリオ" w:hAnsi="メイリオ" w:cs="メイリオ" w:hint="eastAsia"/>
                <w:kern w:val="0"/>
                <w:sz w:val="20"/>
                <w:szCs w:val="20"/>
              </w:rPr>
              <w:t>一般AGT（</w:t>
            </w:r>
            <w:r w:rsidR="00833AC1" w:rsidRPr="004D07B6">
              <w:rPr>
                <w:rFonts w:ascii="メイリオ" w:eastAsia="メイリオ" w:hAnsi="メイリオ" w:cs="メイリオ" w:hint="eastAsia"/>
                <w:kern w:val="0"/>
                <w:sz w:val="20"/>
                <w:szCs w:val="20"/>
              </w:rPr>
              <w:t>上席対応</w:t>
            </w:r>
            <w:r w:rsidR="00CE3CCC" w:rsidRPr="004D07B6">
              <w:rPr>
                <w:rFonts w:ascii="メイリオ" w:eastAsia="メイリオ" w:hAnsi="メイリオ" w:cs="メイリオ" w:hint="eastAsia"/>
                <w:kern w:val="0"/>
                <w:sz w:val="20"/>
                <w:szCs w:val="20"/>
              </w:rPr>
              <w:t>）</w:t>
            </w:r>
          </w:p>
          <w:p w14:paraId="6180E610" w14:textId="77777777" w:rsidR="00DB4282" w:rsidRPr="004D07B6" w:rsidRDefault="00DB4282" w:rsidP="00DB4282">
            <w:pPr>
              <w:pStyle w:val="10"/>
              <w:spacing w:line="180" w:lineRule="auto"/>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 xml:space="preserve">　[職務内容]</w:t>
            </w:r>
          </w:p>
          <w:p w14:paraId="4A5426EC" w14:textId="277DDA8F" w:rsidR="00DB4282"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217283">
              <w:rPr>
                <w:rFonts w:ascii="メイリオ" w:eastAsia="メイリオ" w:hAnsi="メイリオ" w:cs="メイリオ" w:hint="eastAsia"/>
                <w:kern w:val="0"/>
                <w:sz w:val="20"/>
                <w:szCs w:val="20"/>
              </w:rPr>
              <w:t>〇</w:t>
            </w:r>
            <w:r w:rsidR="007C57A4" w:rsidRPr="004D07B6">
              <w:rPr>
                <w:rFonts w:ascii="メイリオ" w:eastAsia="メイリオ" w:hAnsi="メイリオ" w:cs="メイリオ" w:hint="eastAsia"/>
                <w:kern w:val="0"/>
                <w:sz w:val="20"/>
                <w:szCs w:val="20"/>
              </w:rPr>
              <w:t>次</w:t>
            </w:r>
            <w:r w:rsidR="00326266" w:rsidRPr="004D07B6">
              <w:rPr>
                <w:rFonts w:ascii="メイリオ" w:eastAsia="メイリオ" w:hAnsi="メイリオ" w:cs="メイリオ" w:hint="eastAsia"/>
                <w:kern w:val="0"/>
                <w:sz w:val="20"/>
                <w:szCs w:val="20"/>
              </w:rPr>
              <w:t>AGTでの対応が不可なもの。</w:t>
            </w:r>
          </w:p>
          <w:p w14:paraId="20A661E3" w14:textId="3040D600" w:rsidR="00B91819" w:rsidRPr="004D07B6" w:rsidRDefault="00326266" w:rsidP="00DB4282">
            <w:pPr>
              <w:pStyle w:val="10"/>
              <w:spacing w:line="180" w:lineRule="auto"/>
              <w:ind w:firstLineChars="200" w:firstLine="4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主にはお客様が怒っていたり、内容について納得がいかない</w:t>
            </w:r>
            <w:r w:rsidR="001E2045" w:rsidRPr="004D07B6">
              <w:rPr>
                <w:rFonts w:ascii="メイリオ" w:eastAsia="メイリオ" w:hAnsi="メイリオ" w:cs="メイリオ" w:hint="eastAsia"/>
                <w:kern w:val="0"/>
                <w:sz w:val="20"/>
                <w:szCs w:val="20"/>
              </w:rPr>
              <w:t>対応に対しての巻きとり</w:t>
            </w:r>
          </w:p>
          <w:p w14:paraId="2A05FD7C" w14:textId="425E8FBF" w:rsidR="00B91819"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B91819" w:rsidRPr="004D07B6">
              <w:rPr>
                <w:rFonts w:ascii="メイリオ" w:eastAsia="メイリオ" w:hAnsi="メイリオ" w:cs="メイリオ" w:hint="eastAsia"/>
                <w:kern w:val="0"/>
                <w:sz w:val="20"/>
                <w:szCs w:val="20"/>
              </w:rPr>
              <w:t>サポートセンターの各拠点内にクレームなどを巻き取る専用のチームが有</w:t>
            </w:r>
            <w:r w:rsidRPr="004D07B6">
              <w:rPr>
                <w:rFonts w:ascii="メイリオ" w:eastAsia="メイリオ" w:hAnsi="メイリオ" w:cs="メイリオ" w:hint="eastAsia"/>
                <w:kern w:val="0"/>
                <w:sz w:val="20"/>
                <w:szCs w:val="20"/>
              </w:rPr>
              <w:t>ったため、そちらのポジションへ</w:t>
            </w:r>
            <w:r w:rsidR="00B91819" w:rsidRPr="004D07B6">
              <w:rPr>
                <w:rFonts w:ascii="メイリオ" w:eastAsia="メイリオ" w:hAnsi="メイリオ" w:cs="メイリオ" w:hint="eastAsia"/>
                <w:kern w:val="0"/>
                <w:sz w:val="20"/>
                <w:szCs w:val="20"/>
              </w:rPr>
              <w:t>所属</w:t>
            </w:r>
            <w:r w:rsidRPr="004D07B6">
              <w:rPr>
                <w:rFonts w:ascii="メイリオ" w:eastAsia="メイリオ" w:hAnsi="メイリオ" w:cs="メイリオ" w:hint="eastAsia"/>
                <w:kern w:val="0"/>
                <w:sz w:val="20"/>
                <w:szCs w:val="20"/>
              </w:rPr>
              <w:t>する</w:t>
            </w:r>
          </w:p>
          <w:p w14:paraId="42DA447B" w14:textId="77777777" w:rsidR="0060046C" w:rsidRPr="004D07B6" w:rsidRDefault="0060046C" w:rsidP="003C6BAE">
            <w:pPr>
              <w:pStyle w:val="10"/>
              <w:spacing w:line="180" w:lineRule="auto"/>
              <w:rPr>
                <w:rFonts w:ascii="メイリオ" w:eastAsia="メイリオ" w:hAnsi="メイリオ" w:cs="メイリオ"/>
                <w:kern w:val="0"/>
                <w:sz w:val="20"/>
                <w:szCs w:val="20"/>
              </w:rPr>
            </w:pPr>
          </w:p>
          <w:p w14:paraId="4A81F2A2" w14:textId="2916D092" w:rsidR="0060046C" w:rsidRPr="004D07B6" w:rsidRDefault="00217283" w:rsidP="00975F98">
            <w:pPr>
              <w:pStyle w:val="10"/>
              <w:spacing w:line="180" w:lineRule="auto"/>
              <w:rPr>
                <w:rFonts w:ascii="メイリオ" w:eastAsia="メイリオ" w:hAnsi="メイリオ" w:cs="メイリオ"/>
                <w:kern w:val="0"/>
                <w:sz w:val="20"/>
                <w:szCs w:val="20"/>
              </w:rPr>
            </w:pPr>
            <w:r>
              <w:rPr>
                <w:rFonts w:ascii="メイリオ" w:eastAsia="メイリオ" w:hAnsi="メイリオ" w:cs="メイリオ" w:hint="eastAsia"/>
                <w:kern w:val="0"/>
                <w:sz w:val="20"/>
                <w:szCs w:val="20"/>
              </w:rPr>
              <w:t>〇〇〇〇</w:t>
            </w:r>
            <w:r w:rsidR="0060046C" w:rsidRPr="004D07B6">
              <w:rPr>
                <w:rFonts w:ascii="メイリオ" w:eastAsia="メイリオ" w:hAnsi="メイリオ" w:cs="メイリオ" w:hint="eastAsia"/>
                <w:kern w:val="0"/>
                <w:sz w:val="20"/>
                <w:szCs w:val="20"/>
              </w:rPr>
              <w:t>年</w:t>
            </w:r>
            <w:r>
              <w:rPr>
                <w:rFonts w:ascii="メイリオ" w:eastAsia="メイリオ" w:hAnsi="メイリオ" w:cs="メイリオ" w:hint="eastAsia"/>
                <w:kern w:val="0"/>
                <w:sz w:val="20"/>
                <w:szCs w:val="20"/>
              </w:rPr>
              <w:t>〇</w:t>
            </w:r>
            <w:r w:rsidR="008520E3" w:rsidRPr="004D07B6">
              <w:rPr>
                <w:rFonts w:ascii="メイリオ" w:eastAsia="メイリオ" w:hAnsi="メイリオ" w:cs="メイリオ" w:hint="eastAsia"/>
                <w:kern w:val="0"/>
                <w:sz w:val="20"/>
                <w:szCs w:val="20"/>
              </w:rPr>
              <w:t>月〜</w:t>
            </w:r>
            <w:r>
              <w:rPr>
                <w:rFonts w:ascii="メイリオ" w:eastAsia="メイリオ" w:hAnsi="メイリオ" w:cs="メイリオ" w:hint="eastAsia"/>
                <w:kern w:val="0"/>
                <w:sz w:val="20"/>
                <w:szCs w:val="20"/>
              </w:rPr>
              <w:t>〇〇〇〇</w:t>
            </w:r>
            <w:r w:rsidR="008520E3" w:rsidRPr="004D07B6">
              <w:rPr>
                <w:rFonts w:ascii="メイリオ" w:eastAsia="メイリオ" w:hAnsi="メイリオ" w:cs="メイリオ" w:hint="eastAsia"/>
                <w:kern w:val="0"/>
                <w:sz w:val="20"/>
                <w:szCs w:val="20"/>
              </w:rPr>
              <w:t>年　在籍中</w:t>
            </w:r>
            <w:r w:rsidR="0060046C" w:rsidRPr="004D07B6">
              <w:rPr>
                <w:rFonts w:ascii="メイリオ" w:eastAsia="メイリオ" w:hAnsi="メイリオ" w:cs="メイリオ" w:hint="eastAsia"/>
                <w:kern w:val="0"/>
                <w:sz w:val="20"/>
                <w:szCs w:val="20"/>
              </w:rPr>
              <w:br/>
              <w:t>【所属】</w:t>
            </w:r>
            <w:r>
              <w:rPr>
                <w:rFonts w:ascii="メイリオ" w:eastAsia="メイリオ" w:hAnsi="メイリオ" w:cs="メイリオ" w:hint="eastAsia"/>
                <w:kern w:val="0"/>
                <w:sz w:val="20"/>
                <w:szCs w:val="20"/>
              </w:rPr>
              <w:t>〇〇〇〇</w:t>
            </w:r>
            <w:r w:rsidR="006C72BC" w:rsidRPr="004D07B6">
              <w:rPr>
                <w:rFonts w:ascii="メイリオ" w:eastAsia="メイリオ" w:hAnsi="メイリオ" w:cs="メイリオ" w:hint="eastAsia"/>
                <w:kern w:val="0"/>
                <w:sz w:val="20"/>
                <w:szCs w:val="20"/>
              </w:rPr>
              <w:t xml:space="preserve">事業本部　コンシューマ統括本部　</w:t>
            </w:r>
            <w:r w:rsidR="0060046C" w:rsidRPr="004D07B6">
              <w:rPr>
                <w:rFonts w:ascii="メイリオ" w:eastAsia="メイリオ" w:hAnsi="メイリオ" w:cs="メイリオ" w:hint="eastAsia"/>
                <w:kern w:val="0"/>
                <w:sz w:val="20"/>
                <w:szCs w:val="20"/>
              </w:rPr>
              <w:t>運用</w:t>
            </w:r>
            <w:r>
              <w:rPr>
                <w:rFonts w:ascii="メイリオ" w:eastAsia="メイリオ" w:hAnsi="メイリオ" w:cs="メイリオ" w:hint="eastAsia"/>
                <w:kern w:val="0"/>
                <w:sz w:val="20"/>
                <w:szCs w:val="20"/>
              </w:rPr>
              <w:t>〇</w:t>
            </w:r>
            <w:r w:rsidR="0060046C" w:rsidRPr="004D07B6">
              <w:rPr>
                <w:rFonts w:ascii="メイリオ" w:eastAsia="メイリオ" w:hAnsi="メイリオ" w:cs="メイリオ" w:hint="eastAsia"/>
                <w:kern w:val="0"/>
                <w:sz w:val="20"/>
                <w:szCs w:val="20"/>
              </w:rPr>
              <w:t>部運用</w:t>
            </w:r>
            <w:r>
              <w:rPr>
                <w:rFonts w:ascii="メイリオ" w:eastAsia="メイリオ" w:hAnsi="メイリオ" w:cs="メイリオ" w:hint="eastAsia"/>
                <w:kern w:val="0"/>
                <w:sz w:val="20"/>
                <w:szCs w:val="20"/>
              </w:rPr>
              <w:t>〇</w:t>
            </w:r>
            <w:r w:rsidR="0060046C" w:rsidRPr="004D07B6">
              <w:rPr>
                <w:rFonts w:ascii="メイリオ" w:eastAsia="メイリオ" w:hAnsi="メイリオ" w:cs="メイリオ" w:hint="eastAsia"/>
                <w:kern w:val="0"/>
                <w:sz w:val="20"/>
                <w:szCs w:val="20"/>
              </w:rPr>
              <w:t>G故障紛失サポートセンター</w:t>
            </w:r>
            <w:r w:rsidR="0060046C" w:rsidRPr="004D07B6">
              <w:rPr>
                <w:rFonts w:ascii="メイリオ" w:eastAsia="メイリオ" w:hAnsi="メイリオ" w:cs="メイリオ" w:hint="eastAsia"/>
                <w:kern w:val="0"/>
                <w:sz w:val="20"/>
                <w:szCs w:val="20"/>
              </w:rPr>
              <w:br/>
              <w:t xml:space="preserve">　[メンバー数] </w:t>
            </w:r>
            <w:r>
              <w:rPr>
                <w:rFonts w:ascii="メイリオ" w:eastAsia="メイリオ" w:hAnsi="メイリオ" w:cs="メイリオ" w:hint="eastAsia"/>
                <w:kern w:val="0"/>
                <w:sz w:val="20"/>
                <w:szCs w:val="20"/>
              </w:rPr>
              <w:t>〇〇</w:t>
            </w:r>
            <w:r w:rsidR="0060046C" w:rsidRPr="004D07B6">
              <w:rPr>
                <w:rFonts w:ascii="メイリオ" w:eastAsia="メイリオ" w:hAnsi="メイリオ" w:cs="メイリオ" w:hint="eastAsia"/>
                <w:kern w:val="0"/>
                <w:sz w:val="20"/>
                <w:szCs w:val="20"/>
              </w:rPr>
              <w:t xml:space="preserve">　</w:t>
            </w:r>
            <w:r>
              <w:rPr>
                <w:rFonts w:ascii="メイリオ" w:eastAsia="メイリオ" w:hAnsi="メイリオ" w:cs="メイリオ" w:hint="eastAsia"/>
                <w:kern w:val="0"/>
                <w:sz w:val="20"/>
                <w:szCs w:val="20"/>
              </w:rPr>
              <w:t>〇〇〇</w:t>
            </w:r>
            <w:r w:rsidR="0060046C" w:rsidRPr="004D07B6">
              <w:rPr>
                <w:rFonts w:ascii="メイリオ" w:eastAsia="メイリオ" w:hAnsi="メイリオ" w:cs="メイリオ" w:hint="eastAsia"/>
                <w:kern w:val="0"/>
                <w:sz w:val="20"/>
                <w:szCs w:val="20"/>
              </w:rPr>
              <w:t>名ほど</w:t>
            </w:r>
            <w:r w:rsidR="0060046C" w:rsidRPr="004D07B6">
              <w:rPr>
                <w:rFonts w:ascii="メイリオ" w:eastAsia="メイリオ" w:hAnsi="メイリオ" w:cs="メイリオ" w:hint="eastAsia"/>
                <w:kern w:val="0"/>
                <w:sz w:val="20"/>
                <w:szCs w:val="20"/>
              </w:rPr>
              <w:br/>
              <w:t xml:space="preserve">　[役職]　</w:t>
            </w:r>
            <w:r w:rsidR="008520E3" w:rsidRPr="004D07B6">
              <w:rPr>
                <w:rFonts w:ascii="メイリオ" w:eastAsia="メイリオ" w:hAnsi="メイリオ" w:cs="メイリオ" w:hint="eastAsia"/>
                <w:kern w:val="0"/>
                <w:sz w:val="20"/>
                <w:szCs w:val="20"/>
              </w:rPr>
              <w:t>ユニットリーダー</w:t>
            </w:r>
          </w:p>
          <w:p w14:paraId="4F846A28" w14:textId="77777777" w:rsidR="00DB4282"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[職務内容]</w:t>
            </w:r>
          </w:p>
          <w:p w14:paraId="4E6C3D26" w14:textId="376A184F" w:rsidR="00DB4282"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CD2FFA" w:rsidRPr="004D07B6">
              <w:rPr>
                <w:rFonts w:ascii="メイリオ" w:eastAsia="メイリオ" w:hAnsi="メイリオ" w:cs="メイリオ" w:hint="eastAsia"/>
                <w:kern w:val="0"/>
                <w:sz w:val="20"/>
                <w:szCs w:val="20"/>
              </w:rPr>
              <w:t>各</w:t>
            </w:r>
            <w:r w:rsidR="00217283">
              <w:rPr>
                <w:rFonts w:ascii="メイリオ" w:eastAsia="メイリオ" w:hAnsi="メイリオ" w:cs="メイリオ" w:hint="eastAsia"/>
                <w:kern w:val="0"/>
                <w:sz w:val="20"/>
                <w:szCs w:val="20"/>
              </w:rPr>
              <w:t>〇〇</w:t>
            </w:r>
            <w:r w:rsidR="00CD2FFA" w:rsidRPr="004D07B6">
              <w:rPr>
                <w:rFonts w:ascii="メイリオ" w:eastAsia="メイリオ" w:hAnsi="メイリオ" w:cs="メイリオ" w:hint="eastAsia"/>
                <w:kern w:val="0"/>
                <w:sz w:val="20"/>
                <w:szCs w:val="20"/>
              </w:rPr>
              <w:t>人ずつのチームが</w:t>
            </w:r>
            <w:r w:rsidR="00217283">
              <w:rPr>
                <w:rFonts w:ascii="メイリオ" w:eastAsia="メイリオ" w:hAnsi="メイリオ" w:cs="メイリオ" w:hint="eastAsia"/>
                <w:kern w:val="0"/>
                <w:sz w:val="20"/>
                <w:szCs w:val="20"/>
              </w:rPr>
              <w:t>〇</w:t>
            </w:r>
            <w:r w:rsidR="00CD2FFA" w:rsidRPr="004D07B6">
              <w:rPr>
                <w:rFonts w:ascii="メイリオ" w:eastAsia="メイリオ" w:hAnsi="メイリオ" w:cs="メイリオ" w:hint="eastAsia"/>
                <w:kern w:val="0"/>
                <w:sz w:val="20"/>
                <w:szCs w:val="20"/>
              </w:rPr>
              <w:t>つあり、</w:t>
            </w:r>
            <w:r w:rsidR="00F32DB9" w:rsidRPr="004D07B6">
              <w:rPr>
                <w:rFonts w:ascii="メイリオ" w:eastAsia="メイリオ" w:hAnsi="メイリオ" w:cs="メイリオ" w:hint="eastAsia"/>
                <w:kern w:val="0"/>
                <w:sz w:val="20"/>
                <w:szCs w:val="20"/>
              </w:rPr>
              <w:t>その中の新人チームのユニットリーダー</w:t>
            </w:r>
            <w:r w:rsidRPr="004D07B6">
              <w:rPr>
                <w:rFonts w:ascii="メイリオ" w:eastAsia="メイリオ" w:hAnsi="メイリオ" w:cs="メイリオ" w:hint="eastAsia"/>
                <w:kern w:val="0"/>
                <w:sz w:val="20"/>
                <w:szCs w:val="20"/>
              </w:rPr>
              <w:t>業務を行う。</w:t>
            </w:r>
          </w:p>
          <w:p w14:paraId="3EE7D37E" w14:textId="7BC28A86" w:rsidR="00DB4282"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F32DB9" w:rsidRPr="004D07B6">
              <w:rPr>
                <w:rFonts w:ascii="メイリオ" w:eastAsia="メイリオ" w:hAnsi="メイリオ" w:cs="メイリオ" w:hint="eastAsia"/>
                <w:kern w:val="0"/>
                <w:sz w:val="20"/>
                <w:szCs w:val="20"/>
              </w:rPr>
              <w:t>新人AGTの育成</w:t>
            </w:r>
          </w:p>
          <w:p w14:paraId="39E13556" w14:textId="66E50A21" w:rsidR="00B31D4A" w:rsidRPr="004D07B6" w:rsidRDefault="00DB4282" w:rsidP="00DB4282">
            <w:pPr>
              <w:pStyle w:val="10"/>
              <w:spacing w:line="180" w:lineRule="auto"/>
              <w:ind w:firstLineChars="100" w:firstLine="200"/>
              <w:rPr>
                <w:rFonts w:ascii="メイリオ" w:eastAsia="メイリオ" w:hAnsi="メイリオ" w:cs="メイリオ"/>
                <w:kern w:val="0"/>
                <w:sz w:val="20"/>
                <w:szCs w:val="20"/>
              </w:rPr>
            </w:pPr>
            <w:r w:rsidRPr="004D07B6">
              <w:rPr>
                <w:rFonts w:ascii="メイリオ" w:eastAsia="メイリオ" w:hAnsi="メイリオ" w:cs="メイリオ" w:hint="eastAsia"/>
                <w:kern w:val="0"/>
                <w:sz w:val="20"/>
                <w:szCs w:val="20"/>
              </w:rPr>
              <w:t>・</w:t>
            </w:r>
            <w:r w:rsidR="003F1759" w:rsidRPr="004D07B6">
              <w:rPr>
                <w:rFonts w:ascii="メイリオ" w:eastAsia="メイリオ" w:hAnsi="メイリオ" w:cs="メイリオ" w:hint="eastAsia"/>
                <w:kern w:val="0"/>
                <w:sz w:val="20"/>
                <w:szCs w:val="20"/>
              </w:rPr>
              <w:t>日程調整</w:t>
            </w:r>
            <w:r w:rsidRPr="004D07B6">
              <w:rPr>
                <w:rFonts w:ascii="メイリオ" w:eastAsia="メイリオ" w:hAnsi="メイリオ" w:cs="メイリオ" w:hint="eastAsia"/>
                <w:kern w:val="0"/>
                <w:sz w:val="20"/>
                <w:szCs w:val="20"/>
              </w:rPr>
              <w:t>、</w:t>
            </w:r>
            <w:r w:rsidR="003F1759" w:rsidRPr="004D07B6">
              <w:rPr>
                <w:rFonts w:ascii="メイリオ" w:eastAsia="メイリオ" w:hAnsi="メイリオ" w:cs="メイリオ" w:hint="eastAsia"/>
                <w:kern w:val="0"/>
                <w:sz w:val="20"/>
                <w:szCs w:val="20"/>
              </w:rPr>
              <w:t>スキル講師</w:t>
            </w:r>
            <w:r w:rsidRPr="004D07B6">
              <w:rPr>
                <w:rFonts w:ascii="メイリオ" w:eastAsia="メイリオ" w:hAnsi="メイリオ" w:cs="メイリオ" w:hint="eastAsia"/>
                <w:kern w:val="0"/>
                <w:sz w:val="20"/>
                <w:szCs w:val="20"/>
              </w:rPr>
              <w:t>、</w:t>
            </w:r>
            <w:r w:rsidR="009846FF" w:rsidRPr="004D07B6">
              <w:rPr>
                <w:rFonts w:ascii="メイリオ" w:eastAsia="メイリオ" w:hAnsi="メイリオ" w:cs="メイリオ" w:hint="eastAsia"/>
                <w:kern w:val="0"/>
                <w:sz w:val="20"/>
                <w:szCs w:val="20"/>
              </w:rPr>
              <w:t>面談</w:t>
            </w:r>
          </w:p>
        </w:tc>
      </w:tr>
    </w:tbl>
    <w:p w14:paraId="122ABE51" w14:textId="5418FB6A" w:rsidR="0024169A" w:rsidRPr="004D07B6" w:rsidRDefault="0024169A" w:rsidP="00DB4282">
      <w:pPr>
        <w:pStyle w:val="10"/>
        <w:spacing w:line="180" w:lineRule="auto"/>
        <w:rPr>
          <w:rFonts w:ascii="メイリオ" w:eastAsia="メイリオ" w:hAnsi="メイリオ" w:cs="メイリオ"/>
          <w:b/>
          <w:bCs/>
          <w:sz w:val="20"/>
          <w:szCs w:val="20"/>
        </w:rPr>
      </w:pPr>
    </w:p>
    <w:p w14:paraId="175363F2" w14:textId="08B77F51" w:rsidR="00ED34CA" w:rsidRPr="004D07B6" w:rsidRDefault="00ED34CA" w:rsidP="00DB4282">
      <w:pPr>
        <w:pStyle w:val="10"/>
        <w:spacing w:line="180" w:lineRule="auto"/>
        <w:rPr>
          <w:rFonts w:ascii="メイリオ" w:eastAsia="メイリオ" w:hAnsi="メイリオ" w:cs="メイリオ"/>
          <w:b/>
          <w:bCs/>
          <w:sz w:val="20"/>
          <w:szCs w:val="20"/>
        </w:rPr>
      </w:pPr>
      <w:r w:rsidRPr="004D07B6">
        <w:rPr>
          <w:rFonts w:ascii="メイリオ" w:eastAsia="メイリオ" w:hAnsi="メイリオ" w:cs="メイリオ"/>
          <w:b/>
          <w:bCs/>
          <w:sz w:val="20"/>
          <w:szCs w:val="20"/>
        </w:rPr>
        <w:t>■</w:t>
      </w:r>
      <w:r w:rsidR="00DB4282" w:rsidRPr="004D07B6">
        <w:rPr>
          <w:rFonts w:ascii="メイリオ" w:eastAsia="メイリオ" w:hAnsi="メイリオ" w:cs="メイリオ" w:hint="eastAsia"/>
          <w:b/>
          <w:bCs/>
          <w:sz w:val="20"/>
          <w:szCs w:val="20"/>
        </w:rPr>
        <w:t>PCスキル</w:t>
      </w:r>
    </w:p>
    <w:p w14:paraId="029BFA9E" w14:textId="6E86B684" w:rsidR="00DB4282" w:rsidRPr="004D07B6" w:rsidRDefault="00DB4282" w:rsidP="00DB4282">
      <w:pPr>
        <w:pStyle w:val="10"/>
        <w:spacing w:line="180" w:lineRule="auto"/>
        <w:rPr>
          <w:rFonts w:ascii="メイリオ" w:eastAsia="メイリオ" w:hAnsi="メイリオ" w:cs="メイリオ"/>
          <w:color w:val="auto"/>
          <w:sz w:val="20"/>
          <w:szCs w:val="20"/>
        </w:rPr>
      </w:pPr>
      <w:r w:rsidRPr="004D07B6">
        <w:rPr>
          <w:rFonts w:ascii="メイリオ" w:eastAsia="メイリオ" w:hAnsi="メイリオ" w:cs="メイリオ" w:hint="eastAsia"/>
          <w:sz w:val="20"/>
          <w:szCs w:val="20"/>
        </w:rPr>
        <w:t>・Word、Excel、PowerPoint※一通り使用経験あり</w:t>
      </w:r>
    </w:p>
    <w:p w14:paraId="752DFA73" w14:textId="2AE68162" w:rsidR="00ED34CA" w:rsidRDefault="00ED34CA" w:rsidP="008C4448">
      <w:pPr>
        <w:pStyle w:val="10"/>
        <w:spacing w:line="180" w:lineRule="auto"/>
        <w:rPr>
          <w:rFonts w:ascii="メイリオ" w:eastAsia="メイリオ" w:hAnsi="メイリオ" w:cs="メイリオ"/>
          <w:b/>
          <w:bCs/>
          <w:sz w:val="20"/>
          <w:szCs w:val="20"/>
        </w:rPr>
      </w:pPr>
    </w:p>
    <w:p w14:paraId="67FE49F7" w14:textId="77777777" w:rsidR="009829B4" w:rsidRPr="004D07B6" w:rsidRDefault="009829B4" w:rsidP="008C4448">
      <w:pPr>
        <w:pStyle w:val="10"/>
        <w:spacing w:line="180" w:lineRule="auto"/>
        <w:rPr>
          <w:rFonts w:ascii="メイリオ" w:eastAsia="メイリオ" w:hAnsi="メイリオ" w:cs="メイリオ"/>
          <w:b/>
          <w:bCs/>
          <w:sz w:val="20"/>
          <w:szCs w:val="20"/>
        </w:rPr>
      </w:pPr>
    </w:p>
    <w:p w14:paraId="7FEE0F2D" w14:textId="03EA1CE1" w:rsidR="000C4B13" w:rsidRPr="004D07B6" w:rsidRDefault="008C4448" w:rsidP="00271015">
      <w:pPr>
        <w:pStyle w:val="10"/>
        <w:spacing w:line="180" w:lineRule="auto"/>
        <w:rPr>
          <w:rFonts w:ascii="メイリオ" w:eastAsia="メイリオ" w:hAnsi="メイリオ" w:cs="メイリオ"/>
          <w:b/>
          <w:bCs/>
          <w:sz w:val="20"/>
          <w:szCs w:val="20"/>
          <w:lang w:val="ja-JP"/>
        </w:rPr>
      </w:pPr>
      <w:r w:rsidRPr="004D07B6">
        <w:rPr>
          <w:rFonts w:ascii="メイリオ" w:eastAsia="メイリオ" w:hAnsi="メイリオ" w:cs="メイリオ"/>
          <w:b/>
          <w:bCs/>
          <w:sz w:val="20"/>
          <w:szCs w:val="20"/>
        </w:rPr>
        <w:lastRenderedPageBreak/>
        <w:t>■</w:t>
      </w:r>
      <w:r w:rsidRPr="004D07B6">
        <w:rPr>
          <w:rFonts w:ascii="メイリオ" w:eastAsia="メイリオ" w:hAnsi="メイリオ" w:cs="メイリオ" w:hint="eastAsia"/>
          <w:b/>
          <w:bCs/>
          <w:sz w:val="20"/>
          <w:szCs w:val="20"/>
          <w:lang w:val="ja-JP"/>
        </w:rPr>
        <w:t>自己</w:t>
      </w:r>
      <w:r w:rsidR="0097056B" w:rsidRPr="004D07B6">
        <w:rPr>
          <w:rFonts w:ascii="メイリオ" w:eastAsia="メイリオ" w:hAnsi="メイリオ" w:cs="メイリオ" w:hint="eastAsia"/>
          <w:b/>
          <w:bCs/>
          <w:sz w:val="20"/>
          <w:szCs w:val="20"/>
          <w:lang w:val="ja-JP"/>
        </w:rPr>
        <w:t>PR</w:t>
      </w:r>
    </w:p>
    <w:p w14:paraId="1602E711" w14:textId="77777777" w:rsidR="00193178" w:rsidRDefault="00BA7B3C" w:rsidP="00193178">
      <w:pPr>
        <w:pStyle w:val="10"/>
        <w:spacing w:line="180" w:lineRule="auto"/>
        <w:ind w:left="200" w:hangingChars="100" w:hanging="200"/>
        <w:rPr>
          <w:rFonts w:ascii="メイリオ" w:eastAsia="メイリオ" w:hAnsi="メイリオ"/>
          <w:color w:val="333333"/>
          <w:sz w:val="20"/>
          <w:szCs w:val="20"/>
        </w:rPr>
      </w:pPr>
      <w:r w:rsidRPr="004D07B6">
        <w:rPr>
          <w:rStyle w:val="ab"/>
          <w:rFonts w:ascii="メイリオ" w:eastAsia="メイリオ" w:hAnsi="メイリオ" w:hint="eastAsia"/>
          <w:color w:val="333333"/>
          <w:sz w:val="20"/>
          <w:szCs w:val="20"/>
          <w:u w:val="single"/>
        </w:rPr>
        <w:t>・折衝力</w:t>
      </w:r>
      <w:r w:rsidRPr="004D07B6">
        <w:rPr>
          <w:rFonts w:ascii="メイリオ" w:eastAsia="メイリオ" w:hAnsi="メイリオ" w:hint="eastAsia"/>
          <w:color w:val="333333"/>
          <w:sz w:val="20"/>
          <w:szCs w:val="20"/>
        </w:rPr>
        <w:br/>
      </w:r>
      <w:r w:rsidR="00193178">
        <w:rPr>
          <w:rFonts w:ascii="メイリオ" w:eastAsia="メイリオ" w:hAnsi="メイリオ" w:hint="eastAsia"/>
          <w:color w:val="333333"/>
          <w:sz w:val="20"/>
          <w:szCs w:val="20"/>
        </w:rPr>
        <w:t>現職</w:t>
      </w:r>
      <w:r w:rsidRPr="004D07B6">
        <w:rPr>
          <w:rFonts w:ascii="メイリオ" w:eastAsia="メイリオ" w:hAnsi="メイリオ" w:hint="eastAsia"/>
          <w:color w:val="333333"/>
          <w:sz w:val="20"/>
          <w:szCs w:val="20"/>
        </w:rPr>
        <w:t>では</w:t>
      </w:r>
      <w:r w:rsidR="00193178">
        <w:rPr>
          <w:rFonts w:ascii="メイリオ" w:eastAsia="メイリオ" w:hAnsi="メイリオ" w:hint="eastAsia"/>
          <w:color w:val="333333"/>
          <w:sz w:val="20"/>
          <w:szCs w:val="20"/>
        </w:rPr>
        <w:t>コールセンター</w:t>
      </w:r>
      <w:r w:rsidRPr="004D07B6">
        <w:rPr>
          <w:rFonts w:ascii="メイリオ" w:eastAsia="メイリオ" w:hAnsi="メイリオ" w:hint="eastAsia"/>
          <w:color w:val="333333"/>
          <w:sz w:val="20"/>
          <w:szCs w:val="20"/>
        </w:rPr>
        <w:t>業務にてその力を発揮しておりました。お客様がお怒りの様子で電話をかけてこられた際に、まずはお客様の話を聞き、問題点とお客様の要望を整理します。お客様の要望通りに対応することができない場合、通常であれば納得していただくことは難しいかとは思います。しかし、状況をヒアリングすることと、お困りであることに共感し、会社側でできる最善の提案をすることで誠意を持って対応している事が伝わり、徐々にお客様との信頼関係も芽生えました。</w:t>
      </w:r>
    </w:p>
    <w:p w14:paraId="4161561E" w14:textId="68BC0D17" w:rsidR="004D07B6" w:rsidRPr="004D07B6" w:rsidRDefault="00193178" w:rsidP="00193178">
      <w:pPr>
        <w:pStyle w:val="10"/>
        <w:spacing w:line="180" w:lineRule="auto"/>
        <w:ind w:leftChars="100" w:left="240"/>
        <w:rPr>
          <w:rFonts w:ascii="メイリオ" w:eastAsia="メイリオ" w:hAnsi="メイリオ" w:cs="メイリオ"/>
          <w:sz w:val="20"/>
          <w:szCs w:val="20"/>
          <w:lang w:val="ja-JP"/>
        </w:rPr>
      </w:pPr>
      <w:r>
        <w:rPr>
          <w:rFonts w:ascii="メイリオ" w:eastAsia="メイリオ" w:hAnsi="メイリオ" w:hint="eastAsia"/>
          <w:color w:val="333333"/>
          <w:sz w:val="20"/>
          <w:szCs w:val="20"/>
        </w:rPr>
        <w:t>他にも、</w:t>
      </w:r>
      <w:r w:rsidR="004D07B6" w:rsidRPr="004D07B6">
        <w:rPr>
          <w:rFonts w:ascii="メイリオ" w:eastAsia="メイリオ" w:hAnsi="メイリオ" w:cs="メイリオ" w:hint="eastAsia"/>
          <w:sz w:val="20"/>
          <w:szCs w:val="20"/>
          <w:lang w:val="ja-JP"/>
        </w:rPr>
        <w:t>声のトーンや説明をする際にいかに簡単に伝えていくかを意識して電話応対することで</w:t>
      </w:r>
      <w:r>
        <w:rPr>
          <w:rFonts w:ascii="メイリオ" w:eastAsia="メイリオ" w:hAnsi="メイリオ" w:cs="メイリオ" w:hint="eastAsia"/>
          <w:sz w:val="20"/>
          <w:szCs w:val="20"/>
          <w:lang w:val="ja-JP"/>
        </w:rPr>
        <w:t>、</w:t>
      </w:r>
      <w:r w:rsidR="004D07B6" w:rsidRPr="004D07B6">
        <w:rPr>
          <w:rFonts w:ascii="メイリオ" w:eastAsia="メイリオ" w:hAnsi="メイリオ" w:cs="メイリオ" w:hint="eastAsia"/>
          <w:sz w:val="20"/>
          <w:szCs w:val="20"/>
          <w:lang w:val="ja-JP"/>
        </w:rPr>
        <w:t>四半期に一度ある</w:t>
      </w:r>
      <w:r w:rsidR="00217283">
        <w:rPr>
          <w:rFonts w:ascii="メイリオ" w:eastAsia="メイリオ" w:hAnsi="メイリオ" w:cs="メイリオ" w:hint="eastAsia"/>
          <w:sz w:val="20"/>
          <w:szCs w:val="20"/>
          <w:lang w:val="ja-JP"/>
        </w:rPr>
        <w:t>〇〇</w:t>
      </w:r>
      <w:r w:rsidR="004D07B6" w:rsidRPr="004D07B6">
        <w:rPr>
          <w:rFonts w:ascii="メイリオ" w:eastAsia="メイリオ" w:hAnsi="メイリオ" w:cs="メイリオ" w:hint="eastAsia"/>
          <w:sz w:val="20"/>
          <w:szCs w:val="20"/>
          <w:lang w:val="ja-JP"/>
        </w:rPr>
        <w:t>センター内の技術AGT部門</w:t>
      </w:r>
      <w:r w:rsidR="004E763A">
        <w:rPr>
          <w:rFonts w:ascii="メイリオ" w:eastAsia="メイリオ" w:hAnsi="メイリオ" w:cs="メイリオ" w:hint="eastAsia"/>
          <w:sz w:val="20"/>
          <w:szCs w:val="20"/>
          <w:lang w:val="ja-JP"/>
        </w:rPr>
        <w:t>（カスタマーへの対応満足度）</w:t>
      </w:r>
      <w:r w:rsidR="004D07B6" w:rsidRPr="004D07B6">
        <w:rPr>
          <w:rFonts w:ascii="メイリオ" w:eastAsia="メイリオ" w:hAnsi="メイリオ" w:cs="メイリオ" w:hint="eastAsia"/>
          <w:sz w:val="20"/>
          <w:szCs w:val="20"/>
          <w:lang w:val="ja-JP"/>
        </w:rPr>
        <w:t>で</w:t>
      </w:r>
      <w:r w:rsidR="00217283">
        <w:rPr>
          <w:rFonts w:ascii="メイリオ" w:eastAsia="メイリオ" w:hAnsi="メイリオ" w:cs="メイリオ" w:hint="eastAsia"/>
          <w:sz w:val="20"/>
          <w:szCs w:val="20"/>
          <w:lang w:val="ja-JP"/>
        </w:rPr>
        <w:t>〇</w:t>
      </w:r>
      <w:r w:rsidR="004D07B6" w:rsidRPr="004D07B6">
        <w:rPr>
          <w:rFonts w:ascii="メイリオ" w:eastAsia="メイリオ" w:hAnsi="メイリオ" w:cs="メイリオ" w:hint="eastAsia"/>
          <w:sz w:val="20"/>
          <w:szCs w:val="20"/>
          <w:lang w:val="ja-JP"/>
        </w:rPr>
        <w:t>位を取る</w:t>
      </w:r>
      <w:r>
        <w:rPr>
          <w:rFonts w:ascii="メイリオ" w:eastAsia="メイリオ" w:hAnsi="メイリオ" w:cs="メイリオ" w:hint="eastAsia"/>
          <w:sz w:val="20"/>
          <w:szCs w:val="20"/>
          <w:lang w:val="ja-JP"/>
        </w:rPr>
        <w:t>ことができました。</w:t>
      </w:r>
    </w:p>
    <w:p w14:paraId="1EE4B539" w14:textId="77777777" w:rsidR="004D07B6" w:rsidRPr="004D07B6" w:rsidRDefault="004D07B6" w:rsidP="00193178">
      <w:pPr>
        <w:pStyle w:val="Web"/>
        <w:ind w:firstLineChars="100" w:firstLine="200"/>
        <w:rPr>
          <w:rFonts w:ascii="メイリオ" w:eastAsia="メイリオ" w:hAnsi="メイリオ"/>
          <w:color w:val="333333"/>
          <w:sz w:val="20"/>
          <w:szCs w:val="20"/>
        </w:rPr>
      </w:pPr>
      <w:r w:rsidRPr="004D07B6">
        <w:rPr>
          <w:rFonts w:ascii="メイリオ" w:eastAsia="メイリオ" w:hAnsi="メイリオ" w:hint="eastAsia"/>
          <w:color w:val="333333"/>
          <w:sz w:val="20"/>
          <w:szCs w:val="20"/>
        </w:rPr>
        <w:t>未経験ではありますが、貴社におきましても結果にこだわって取り組んでいきたいと思います。何卒、よろしくお願いいたします。</w:t>
      </w:r>
    </w:p>
    <w:p w14:paraId="79D0C57B" w14:textId="2E5F73A8" w:rsidR="0024169A" w:rsidRPr="004D07B6" w:rsidRDefault="000F2F0A" w:rsidP="004D07B6">
      <w:pPr>
        <w:pStyle w:val="Web"/>
        <w:jc w:val="right"/>
        <w:rPr>
          <w:rFonts w:ascii="メイリオ" w:eastAsia="メイリオ" w:hAnsi="メイリオ"/>
          <w:color w:val="333333"/>
          <w:sz w:val="20"/>
          <w:szCs w:val="20"/>
        </w:rPr>
      </w:pPr>
      <w:r w:rsidRPr="004D07B6">
        <w:rPr>
          <w:rFonts w:ascii="メイリオ" w:eastAsia="メイリオ" w:hAnsi="メイリオ" w:cs="Times New Roman" w:hint="eastAsia"/>
          <w:sz w:val="20"/>
          <w:szCs w:val="20"/>
        </w:rPr>
        <w:t>以上</w:t>
      </w:r>
    </w:p>
    <w:sectPr w:rsidR="0024169A" w:rsidRPr="004D07B6">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C4DC6D" w14:textId="77777777" w:rsidR="00D85AC1" w:rsidRDefault="00D85AC1" w:rsidP="000539CF">
      <w:r>
        <w:separator/>
      </w:r>
    </w:p>
  </w:endnote>
  <w:endnote w:type="continuationSeparator" w:id="0">
    <w:p w14:paraId="459CFEA0" w14:textId="77777777" w:rsidR="00D85AC1" w:rsidRDefault="00D85AC1"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charset w:val="80"/>
    <w:family w:val="swiss"/>
    <w:pitch w:val="variable"/>
    <w:sig w:usb0="E00002FF" w:usb1="7AC7FFFF" w:usb2="00000012" w:usb3="00000000" w:csb0="0002000D" w:csb1="00000000"/>
  </w:font>
  <w:font w:name="Arial Unicode MS">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94DE0" w14:textId="744038CF"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217283">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217283">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3C7554" w14:textId="77777777" w:rsidR="00D85AC1" w:rsidRDefault="00D85AC1" w:rsidP="000539CF">
      <w:r>
        <w:separator/>
      </w:r>
    </w:p>
  </w:footnote>
  <w:footnote w:type="continuationSeparator" w:id="0">
    <w:p w14:paraId="707737B2" w14:textId="77777777" w:rsidR="00D85AC1" w:rsidRDefault="00D85AC1"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267737280">
    <w:abstractNumId w:val="0"/>
  </w:num>
  <w:num w:numId="2" w16cid:durableId="1183014784">
    <w:abstractNumId w:val="1"/>
  </w:num>
  <w:num w:numId="3" w16cid:durableId="1615208803">
    <w:abstractNumId w:val="2"/>
  </w:num>
  <w:num w:numId="4" w16cid:durableId="11960399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13267"/>
    <w:rsid w:val="000171DD"/>
    <w:rsid w:val="00020BAF"/>
    <w:rsid w:val="000323EA"/>
    <w:rsid w:val="00037FB5"/>
    <w:rsid w:val="00042CFF"/>
    <w:rsid w:val="000539CF"/>
    <w:rsid w:val="00060BEB"/>
    <w:rsid w:val="000724F9"/>
    <w:rsid w:val="000C4B13"/>
    <w:rsid w:val="000C67BF"/>
    <w:rsid w:val="000E2C7C"/>
    <w:rsid w:val="000E6E5C"/>
    <w:rsid w:val="000F12EA"/>
    <w:rsid w:val="000F2F0A"/>
    <w:rsid w:val="000F694A"/>
    <w:rsid w:val="0010749E"/>
    <w:rsid w:val="00130E70"/>
    <w:rsid w:val="0013781B"/>
    <w:rsid w:val="00193178"/>
    <w:rsid w:val="00193877"/>
    <w:rsid w:val="001A56C2"/>
    <w:rsid w:val="001D294B"/>
    <w:rsid w:val="001D33FE"/>
    <w:rsid w:val="001D6C28"/>
    <w:rsid w:val="001E2045"/>
    <w:rsid w:val="00214C47"/>
    <w:rsid w:val="00217283"/>
    <w:rsid w:val="0022151B"/>
    <w:rsid w:val="002265B5"/>
    <w:rsid w:val="00233B35"/>
    <w:rsid w:val="0024169A"/>
    <w:rsid w:val="00271015"/>
    <w:rsid w:val="00284EEF"/>
    <w:rsid w:val="00287EB8"/>
    <w:rsid w:val="002945D0"/>
    <w:rsid w:val="002958FE"/>
    <w:rsid w:val="002979FA"/>
    <w:rsid w:val="002B4A39"/>
    <w:rsid w:val="002B546D"/>
    <w:rsid w:val="002F5703"/>
    <w:rsid w:val="00305CF2"/>
    <w:rsid w:val="00306027"/>
    <w:rsid w:val="00306AAD"/>
    <w:rsid w:val="00321A22"/>
    <w:rsid w:val="00326266"/>
    <w:rsid w:val="0033077A"/>
    <w:rsid w:val="00344551"/>
    <w:rsid w:val="003570B8"/>
    <w:rsid w:val="003743EF"/>
    <w:rsid w:val="00381664"/>
    <w:rsid w:val="003876CF"/>
    <w:rsid w:val="003906D3"/>
    <w:rsid w:val="003914FC"/>
    <w:rsid w:val="003C2BC6"/>
    <w:rsid w:val="003C6BAE"/>
    <w:rsid w:val="003F1759"/>
    <w:rsid w:val="0040100F"/>
    <w:rsid w:val="00427181"/>
    <w:rsid w:val="0043066A"/>
    <w:rsid w:val="00442A32"/>
    <w:rsid w:val="0044401C"/>
    <w:rsid w:val="00454908"/>
    <w:rsid w:val="00456CFE"/>
    <w:rsid w:val="004708F8"/>
    <w:rsid w:val="00482291"/>
    <w:rsid w:val="00483242"/>
    <w:rsid w:val="00493454"/>
    <w:rsid w:val="00493584"/>
    <w:rsid w:val="004A7783"/>
    <w:rsid w:val="004D07B6"/>
    <w:rsid w:val="004D2BFC"/>
    <w:rsid w:val="004D303C"/>
    <w:rsid w:val="004E763A"/>
    <w:rsid w:val="004F0DC3"/>
    <w:rsid w:val="004F1CD7"/>
    <w:rsid w:val="004F4F74"/>
    <w:rsid w:val="0050676F"/>
    <w:rsid w:val="00523B52"/>
    <w:rsid w:val="00532568"/>
    <w:rsid w:val="00537B05"/>
    <w:rsid w:val="00576B04"/>
    <w:rsid w:val="00594BF5"/>
    <w:rsid w:val="005A541E"/>
    <w:rsid w:val="005C0772"/>
    <w:rsid w:val="005C0951"/>
    <w:rsid w:val="005F4819"/>
    <w:rsid w:val="0060046C"/>
    <w:rsid w:val="00614C28"/>
    <w:rsid w:val="006211A6"/>
    <w:rsid w:val="006468E0"/>
    <w:rsid w:val="00650527"/>
    <w:rsid w:val="006570B0"/>
    <w:rsid w:val="00661BE9"/>
    <w:rsid w:val="0066385B"/>
    <w:rsid w:val="00675F1C"/>
    <w:rsid w:val="00687081"/>
    <w:rsid w:val="00690F3E"/>
    <w:rsid w:val="006A0CF8"/>
    <w:rsid w:val="006A2A40"/>
    <w:rsid w:val="006B392D"/>
    <w:rsid w:val="006C24FF"/>
    <w:rsid w:val="006C3962"/>
    <w:rsid w:val="006C72BC"/>
    <w:rsid w:val="006E38D7"/>
    <w:rsid w:val="006E7BE3"/>
    <w:rsid w:val="006F5CBA"/>
    <w:rsid w:val="00720CA0"/>
    <w:rsid w:val="00750920"/>
    <w:rsid w:val="00770BA1"/>
    <w:rsid w:val="00784B48"/>
    <w:rsid w:val="007A0F4D"/>
    <w:rsid w:val="007B34C0"/>
    <w:rsid w:val="007C3A07"/>
    <w:rsid w:val="007C57A4"/>
    <w:rsid w:val="007C65AA"/>
    <w:rsid w:val="007E507E"/>
    <w:rsid w:val="007F547F"/>
    <w:rsid w:val="00800877"/>
    <w:rsid w:val="00804F52"/>
    <w:rsid w:val="00824729"/>
    <w:rsid w:val="00833AC1"/>
    <w:rsid w:val="00834B75"/>
    <w:rsid w:val="00842C0D"/>
    <w:rsid w:val="00847B93"/>
    <w:rsid w:val="008520E3"/>
    <w:rsid w:val="00875D04"/>
    <w:rsid w:val="0089511D"/>
    <w:rsid w:val="008B33A9"/>
    <w:rsid w:val="008C4448"/>
    <w:rsid w:val="008D3912"/>
    <w:rsid w:val="008E2716"/>
    <w:rsid w:val="00922962"/>
    <w:rsid w:val="00940680"/>
    <w:rsid w:val="009407EC"/>
    <w:rsid w:val="00956BA7"/>
    <w:rsid w:val="00957B68"/>
    <w:rsid w:val="0097056B"/>
    <w:rsid w:val="00970EEB"/>
    <w:rsid w:val="00981CF9"/>
    <w:rsid w:val="009829B4"/>
    <w:rsid w:val="009846FF"/>
    <w:rsid w:val="009B6526"/>
    <w:rsid w:val="009B7439"/>
    <w:rsid w:val="009C5A1B"/>
    <w:rsid w:val="009E3328"/>
    <w:rsid w:val="009F7729"/>
    <w:rsid w:val="00A21457"/>
    <w:rsid w:val="00A37DE4"/>
    <w:rsid w:val="00A55B96"/>
    <w:rsid w:val="00A65A0B"/>
    <w:rsid w:val="00A7423F"/>
    <w:rsid w:val="00A94F9C"/>
    <w:rsid w:val="00AB1F5A"/>
    <w:rsid w:val="00AB29B4"/>
    <w:rsid w:val="00AF693C"/>
    <w:rsid w:val="00B000B5"/>
    <w:rsid w:val="00B25AC3"/>
    <w:rsid w:val="00B31D4A"/>
    <w:rsid w:val="00B62CCE"/>
    <w:rsid w:val="00B66984"/>
    <w:rsid w:val="00B806DC"/>
    <w:rsid w:val="00B84E5E"/>
    <w:rsid w:val="00B91819"/>
    <w:rsid w:val="00B978D0"/>
    <w:rsid w:val="00BA2FDE"/>
    <w:rsid w:val="00BA7B3C"/>
    <w:rsid w:val="00BC0F62"/>
    <w:rsid w:val="00BC7566"/>
    <w:rsid w:val="00BD7C4A"/>
    <w:rsid w:val="00BE345C"/>
    <w:rsid w:val="00C05F97"/>
    <w:rsid w:val="00C105BB"/>
    <w:rsid w:val="00C160AE"/>
    <w:rsid w:val="00C16A81"/>
    <w:rsid w:val="00C20436"/>
    <w:rsid w:val="00C40AFE"/>
    <w:rsid w:val="00C71E54"/>
    <w:rsid w:val="00C76FFD"/>
    <w:rsid w:val="00C77594"/>
    <w:rsid w:val="00CA6061"/>
    <w:rsid w:val="00CB355A"/>
    <w:rsid w:val="00CC2195"/>
    <w:rsid w:val="00CD2FFA"/>
    <w:rsid w:val="00CD4F95"/>
    <w:rsid w:val="00CE3CCC"/>
    <w:rsid w:val="00CE5A3C"/>
    <w:rsid w:val="00CF5295"/>
    <w:rsid w:val="00D271CA"/>
    <w:rsid w:val="00D37E69"/>
    <w:rsid w:val="00D65E97"/>
    <w:rsid w:val="00D72500"/>
    <w:rsid w:val="00D832F5"/>
    <w:rsid w:val="00D83B02"/>
    <w:rsid w:val="00D85AC1"/>
    <w:rsid w:val="00D9507A"/>
    <w:rsid w:val="00D95246"/>
    <w:rsid w:val="00DB318B"/>
    <w:rsid w:val="00DB4282"/>
    <w:rsid w:val="00DD6440"/>
    <w:rsid w:val="00DD681E"/>
    <w:rsid w:val="00DF093B"/>
    <w:rsid w:val="00DF1712"/>
    <w:rsid w:val="00E14CD1"/>
    <w:rsid w:val="00E44D44"/>
    <w:rsid w:val="00E5366C"/>
    <w:rsid w:val="00E5721D"/>
    <w:rsid w:val="00E57408"/>
    <w:rsid w:val="00EA41E0"/>
    <w:rsid w:val="00EC1AFE"/>
    <w:rsid w:val="00ED1D41"/>
    <w:rsid w:val="00ED34CA"/>
    <w:rsid w:val="00ED7E81"/>
    <w:rsid w:val="00ED7E8E"/>
    <w:rsid w:val="00EE6EFC"/>
    <w:rsid w:val="00F2765E"/>
    <w:rsid w:val="00F320DC"/>
    <w:rsid w:val="00F32A9B"/>
    <w:rsid w:val="00F32DB9"/>
    <w:rsid w:val="00F35767"/>
    <w:rsid w:val="00F632E3"/>
    <w:rsid w:val="00F65DEA"/>
    <w:rsid w:val="00F728B5"/>
    <w:rsid w:val="00F80E00"/>
    <w:rsid w:val="00F8266D"/>
    <w:rsid w:val="00F84FBD"/>
    <w:rsid w:val="00F914B4"/>
    <w:rsid w:val="00F91B7C"/>
    <w:rsid w:val="00FA3B7C"/>
    <w:rsid w:val="00FA5983"/>
    <w:rsid w:val="00FB2DFC"/>
    <w:rsid w:val="00FB66F1"/>
    <w:rsid w:val="00FB6F7A"/>
    <w:rsid w:val="00FD2A45"/>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280BC285"/>
  <w15:docId w15:val="{6920B578-6F41-4D67-9B95-A400E53D1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paragraph" w:styleId="Web">
    <w:name w:val="Normal (Web)"/>
    <w:basedOn w:val="a"/>
    <w:uiPriority w:val="99"/>
    <w:unhideWhenUsed/>
    <w:locked/>
    <w:rsid w:val="00BA7B3C"/>
    <w:pPr>
      <w:spacing w:before="100" w:beforeAutospacing="1" w:after="100" w:afterAutospacing="1"/>
      <w:jc w:val="left"/>
    </w:pPr>
    <w:rPr>
      <w:rFonts w:ascii="ＭＳ Ｐゴシック" w:eastAsia="ＭＳ Ｐゴシック" w:hAnsi="ＭＳ Ｐゴシック" w:cs="ＭＳ Ｐゴシック"/>
      <w:b w:val="0"/>
      <w:bCs w:val="0"/>
      <w:color w:val="auto"/>
      <w:lang w:val="en-US" w:eastAsia="ja-JP"/>
    </w:rPr>
  </w:style>
  <w:style w:type="character" w:styleId="ab">
    <w:name w:val="Strong"/>
    <w:basedOn w:val="a0"/>
    <w:uiPriority w:val="22"/>
    <w:qFormat/>
    <w:locked/>
    <w:rsid w:val="00BA7B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131173244">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177</Words>
  <Characters>1011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2</cp:revision>
  <dcterms:created xsi:type="dcterms:W3CDTF">2022-07-02T14:46:00Z</dcterms:created>
  <dcterms:modified xsi:type="dcterms:W3CDTF">2024-12-25T01:24:00Z</dcterms:modified>
</cp:coreProperties>
</file>