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DB372"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403A070A" w14:textId="6F01B774" w:rsidR="0024169A" w:rsidRPr="008C4448" w:rsidRDefault="00D05C64" w:rsidP="008C4448">
      <w:pPr>
        <w:pStyle w:val="10"/>
        <w:jc w:val="right"/>
        <w:rPr>
          <w:rFonts w:ascii="メイリオ" w:eastAsia="メイリオ" w:hAnsi="メイリオ" w:cs="メイリオ"/>
          <w:b/>
          <w:bCs/>
          <w:sz w:val="18"/>
          <w:szCs w:val="20"/>
        </w:rPr>
      </w:pP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Pr>
          <w:rFonts w:ascii="メイリオ" w:eastAsia="メイリオ" w:hAnsi="メイリオ" w:cs="メイリオ" w:hint="eastAsia"/>
          <w:bCs/>
          <w:sz w:val="18"/>
          <w:szCs w:val="20"/>
          <w:lang w:val="ja-JP"/>
        </w:rPr>
        <w:t>〇〇</w:t>
      </w:r>
      <w:r w:rsidR="004F0DC3">
        <w:rPr>
          <w:rFonts w:ascii="メイリオ" w:eastAsia="メイリオ" w:hAnsi="メイリオ" w:cs="メイリオ" w:hint="eastAsia"/>
          <w:b/>
          <w:bCs/>
          <w:sz w:val="18"/>
          <w:szCs w:val="20"/>
          <w:lang w:val="ja-JP"/>
        </w:rPr>
        <w:t>年</w:t>
      </w:r>
      <w:r>
        <w:rPr>
          <w:rFonts w:ascii="メイリオ" w:eastAsia="メイリオ" w:hAnsi="メイリオ" w:cs="メイリオ" w:hint="eastAsia"/>
          <w:bCs/>
          <w:sz w:val="18"/>
          <w:szCs w:val="20"/>
          <w:lang w:val="ja-JP"/>
        </w:rPr>
        <w:t>〇</w:t>
      </w:r>
      <w:r w:rsidR="004F0DC3">
        <w:rPr>
          <w:rFonts w:ascii="メイリオ" w:eastAsia="メイリオ" w:hAnsi="メイリオ" w:cs="メイリオ" w:hint="eastAsia"/>
          <w:b/>
          <w:bCs/>
          <w:sz w:val="18"/>
          <w:szCs w:val="20"/>
          <w:lang w:val="ja-JP"/>
        </w:rPr>
        <w:t>月</w:t>
      </w:r>
      <w:r>
        <w:rPr>
          <w:rFonts w:ascii="メイリオ" w:eastAsia="メイリオ" w:hAnsi="メイリオ" w:cs="メイリオ" w:hint="eastAsia"/>
          <w:bCs/>
          <w:sz w:val="18"/>
          <w:szCs w:val="20"/>
          <w:lang w:val="ja-JP"/>
        </w:rPr>
        <w:t>〇</w:t>
      </w:r>
      <w:r w:rsidR="004F0DC3">
        <w:rPr>
          <w:rFonts w:ascii="メイリオ" w:eastAsia="メイリオ" w:hAnsi="メイリオ" w:cs="メイリオ" w:hint="eastAsia"/>
          <w:b/>
          <w:bCs/>
          <w:sz w:val="18"/>
          <w:szCs w:val="20"/>
          <w:lang w:val="ja-JP"/>
        </w:rPr>
        <w:t>日現在</w:t>
      </w:r>
    </w:p>
    <w:p w14:paraId="0D2CD052" w14:textId="1AB182DF" w:rsidR="0024169A" w:rsidRPr="008C4448"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D05C64" w:rsidRPr="00D05C64">
        <w:rPr>
          <w:rFonts w:ascii="メイリオ" w:eastAsia="メイリオ" w:hAnsi="メイリオ" w:cs="メイリオ" w:hint="eastAsia"/>
          <w:sz w:val="18"/>
          <w:szCs w:val="20"/>
          <w:u w:val="single"/>
        </w:rPr>
        <w:t>〇〇</w:t>
      </w:r>
      <w:r w:rsidR="0089511D" w:rsidRPr="0089511D">
        <w:rPr>
          <w:rFonts w:ascii="メイリオ" w:eastAsia="メイリオ" w:hAnsi="メイリオ" w:cs="メイリオ" w:hint="eastAsia"/>
          <w:sz w:val="18"/>
          <w:szCs w:val="20"/>
          <w:u w:val="single"/>
        </w:rPr>
        <w:t xml:space="preserve">　</w:t>
      </w:r>
      <w:r w:rsidR="00D05C64" w:rsidRPr="00D05C64">
        <w:rPr>
          <w:rFonts w:ascii="メイリオ" w:eastAsia="メイリオ" w:hAnsi="メイリオ" w:cs="メイリオ" w:hint="eastAsia"/>
          <w:sz w:val="18"/>
          <w:szCs w:val="20"/>
          <w:u w:val="single"/>
        </w:rPr>
        <w:t>〇〇</w:t>
      </w:r>
    </w:p>
    <w:p w14:paraId="0B408A6C"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460B004A" w14:textId="05D5625F" w:rsidR="00CF5295" w:rsidRPr="00CF5295" w:rsidRDefault="00D05C64"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t>（有）</w:t>
      </w:r>
      <w:r>
        <w:rPr>
          <w:rFonts w:ascii="メイリオ" w:eastAsia="メイリオ" w:hAnsi="メイリオ" w:cs="メイリオ" w:hint="eastAsia"/>
          <w:sz w:val="19"/>
          <w:szCs w:val="19"/>
        </w:rPr>
        <w:t>〇〇〇〇〇〇〇〇</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〇〇〇〇〇〇</w:t>
      </w:r>
      <w:r w:rsidR="003906D3">
        <w:rPr>
          <w:rFonts w:ascii="メイリオ" w:eastAsia="メイリオ" w:hAnsi="メイリオ" w:cs="メイリオ" w:hint="eastAsia"/>
          <w:sz w:val="19"/>
          <w:szCs w:val="19"/>
        </w:rPr>
        <w:t>株式会社</w:t>
      </w:r>
    </w:p>
    <w:p w14:paraId="2F16F36C" w14:textId="77777777" w:rsidR="0024169A" w:rsidRPr="008C4448" w:rsidRDefault="0024169A" w:rsidP="008C4448">
      <w:pPr>
        <w:pStyle w:val="10"/>
        <w:spacing w:line="180" w:lineRule="auto"/>
        <w:rPr>
          <w:rFonts w:ascii="メイリオ" w:eastAsia="メイリオ" w:hAnsi="メイリオ" w:cs="メイリオ"/>
          <w:b/>
          <w:bCs/>
          <w:sz w:val="19"/>
          <w:szCs w:val="19"/>
        </w:rPr>
      </w:pPr>
    </w:p>
    <w:p w14:paraId="1E85363A" w14:textId="77777777" w:rsidR="00D45C8E" w:rsidRPr="008C4448" w:rsidRDefault="000F2F0A" w:rsidP="00D45C8E">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活かせる経験・知識・技術</w:t>
      </w:r>
    </w:p>
    <w:p w14:paraId="777E0730" w14:textId="77777777" w:rsidR="00D45C8E" w:rsidRPr="00CF5295" w:rsidRDefault="00D45C8E" w:rsidP="00D45C8E">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 xml:space="preserve">・ＰＣスキル（Word,Excel（関数等）,powerpoint（アニメーション等）） </w:t>
      </w:r>
      <w:r>
        <w:rPr>
          <w:rFonts w:ascii="メイリオ" w:eastAsia="メイリオ" w:hAnsi="メイリオ" w:cs="メイリオ" w:hint="eastAsia"/>
          <w:sz w:val="19"/>
          <w:szCs w:val="19"/>
        </w:rPr>
        <w:br/>
        <w:t xml:space="preserve">　・納期管理力 </w:t>
      </w:r>
      <w:r>
        <w:rPr>
          <w:rFonts w:ascii="メイリオ" w:eastAsia="メイリオ" w:hAnsi="メイリオ" w:cs="メイリオ" w:hint="eastAsia"/>
          <w:sz w:val="19"/>
          <w:szCs w:val="19"/>
        </w:rPr>
        <w:br/>
        <w:t xml:space="preserve">　・他部署との調整力</w:t>
      </w:r>
      <w:r>
        <w:rPr>
          <w:rFonts w:ascii="メイリオ" w:eastAsia="メイリオ" w:hAnsi="メイリオ" w:cs="メイリオ" w:hint="eastAsia"/>
          <w:sz w:val="19"/>
          <w:szCs w:val="19"/>
        </w:rPr>
        <w:br/>
      </w:r>
      <w:r>
        <w:rPr>
          <w:rFonts w:ascii="メイリオ" w:eastAsia="メイリオ" w:hAnsi="メイリオ" w:cs="メイリオ" w:hint="eastAsia"/>
          <w:sz w:val="19"/>
          <w:szCs w:val="19"/>
        </w:rPr>
        <w:br/>
        <w:t>普段から行なっておりますソフトテニスの指導と空手の指導の経験もありますので人との会話には苦手意識は低いと思います。</w:t>
      </w:r>
    </w:p>
    <w:p w14:paraId="38E6BE84" w14:textId="77777777" w:rsidR="00A65A0B" w:rsidRDefault="00A65A0B" w:rsidP="00D45C8E">
      <w:pPr>
        <w:pStyle w:val="10"/>
        <w:spacing w:line="180" w:lineRule="auto"/>
        <w:rPr>
          <w:rFonts w:ascii="メイリオ" w:eastAsia="メイリオ" w:hAnsi="メイリオ" w:cs="メイリオ"/>
          <w:sz w:val="19"/>
          <w:szCs w:val="19"/>
          <w:lang w:val="ja-JP"/>
        </w:rPr>
      </w:pPr>
    </w:p>
    <w:p w14:paraId="07278E05"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138014E9" w14:textId="77777777" w:rsidR="00C20436" w:rsidRDefault="0024169A" w:rsidP="008C4448">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C20436">
        <w:rPr>
          <w:rFonts w:ascii="メイリオ" w:eastAsia="メイリオ" w:hAnsi="メイリオ" w:cs="メイリオ" w:hint="eastAsia"/>
          <w:sz w:val="19"/>
          <w:szCs w:val="19"/>
        </w:rPr>
        <w:t>現在(直前)の勤務先</w:t>
      </w:r>
    </w:p>
    <w:p w14:paraId="33AEDFE0" w14:textId="19BE5176" w:rsidR="00C20436" w:rsidRPr="003906D3" w:rsidRDefault="00D05C64"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　（有）</w:t>
      </w:r>
      <w:r>
        <w:rPr>
          <w:rFonts w:ascii="メイリオ" w:eastAsia="メイリオ" w:hAnsi="メイリオ" w:cs="メイリオ" w:hint="eastAsia"/>
          <w:sz w:val="19"/>
          <w:szCs w:val="19"/>
        </w:rPr>
        <w:t>〇〇〇〇〇〇〇〇</w:t>
      </w:r>
      <w:r w:rsidR="003906D3">
        <w:rPr>
          <w:rFonts w:ascii="メイリオ" w:eastAsia="メイリオ" w:hAnsi="メイリオ" w:cs="メイリオ" w:hint="eastAsia"/>
          <w:sz w:val="19"/>
          <w:szCs w:val="19"/>
        </w:rPr>
        <w:br/>
        <w:t>・事業内容：スポーツ用品(商社・小売)　　従業員数：約</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69DB781F" w14:textId="77777777" w:rsidTr="0044401C">
        <w:trPr>
          <w:trHeight w:val="140"/>
        </w:trPr>
        <w:tc>
          <w:tcPr>
            <w:tcW w:w="1707" w:type="dxa"/>
            <w:tcMar>
              <w:top w:w="80" w:type="dxa"/>
              <w:left w:w="80" w:type="dxa"/>
              <w:bottom w:w="80" w:type="dxa"/>
              <w:right w:w="80" w:type="dxa"/>
            </w:tcMar>
          </w:tcPr>
          <w:p w14:paraId="56CF54D0"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tcMar>
              <w:top w:w="80" w:type="dxa"/>
              <w:left w:w="80" w:type="dxa"/>
              <w:bottom w:w="80" w:type="dxa"/>
              <w:right w:w="80" w:type="dxa"/>
            </w:tcMar>
          </w:tcPr>
          <w:p w14:paraId="6AF5917E"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8C4448" w14:paraId="5052A7A9" w14:textId="77777777" w:rsidTr="0044401C">
        <w:trPr>
          <w:trHeight w:val="140"/>
        </w:trPr>
        <w:tc>
          <w:tcPr>
            <w:tcW w:w="1707" w:type="dxa"/>
            <w:tcMar>
              <w:top w:w="80" w:type="dxa"/>
              <w:left w:w="80" w:type="dxa"/>
              <w:bottom w:w="80" w:type="dxa"/>
              <w:right w:w="80" w:type="dxa"/>
            </w:tcMar>
          </w:tcPr>
          <w:p w14:paraId="239C2617" w14:textId="57741C66" w:rsidR="00650527" w:rsidRPr="000F2F0A" w:rsidRDefault="00D05C64"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tc>
        <w:tc>
          <w:tcPr>
            <w:tcW w:w="8363" w:type="dxa"/>
            <w:tcMar>
              <w:top w:w="80" w:type="dxa"/>
              <w:left w:w="80" w:type="dxa"/>
              <w:bottom w:w="80" w:type="dxa"/>
              <w:right w:w="80" w:type="dxa"/>
            </w:tcMar>
          </w:tcPr>
          <w:p w14:paraId="386DF841" w14:textId="77777777" w:rsidR="00B978D0"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【担当業務(業務範囲、領域、ミッション）】 </w:t>
            </w:r>
            <w:r>
              <w:rPr>
                <w:rFonts w:ascii="メイリオ" w:eastAsia="メイリオ" w:hAnsi="メイリオ" w:cs="メイリオ" w:hint="eastAsia"/>
                <w:kern w:val="0"/>
                <w:sz w:val="19"/>
                <w:szCs w:val="19"/>
              </w:rPr>
              <w:br/>
              <w:t xml:space="preserve">　・シューズのPOP（値札）作成 </w:t>
            </w:r>
            <w:r>
              <w:rPr>
                <w:rFonts w:ascii="メイリオ" w:eastAsia="メイリオ" w:hAnsi="メイリオ" w:cs="メイリオ" w:hint="eastAsia"/>
                <w:kern w:val="0"/>
                <w:sz w:val="19"/>
                <w:szCs w:val="19"/>
              </w:rPr>
              <w:br/>
              <w:t xml:space="preserve">　・新規製品の品出し</w:t>
            </w:r>
            <w:r>
              <w:rPr>
                <w:rFonts w:ascii="メイリオ" w:eastAsia="メイリオ" w:hAnsi="メイリオ" w:cs="メイリオ" w:hint="eastAsia"/>
                <w:kern w:val="0"/>
                <w:sz w:val="19"/>
                <w:szCs w:val="19"/>
              </w:rPr>
              <w:br/>
              <w:t xml:space="preserve">　・新規製品のNET通販登録</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 xml:space="preserve">【ポイント（成果や実績、工夫）】 </w:t>
            </w:r>
            <w:r>
              <w:rPr>
                <w:rFonts w:ascii="メイリオ" w:eastAsia="メイリオ" w:hAnsi="メイリオ" w:cs="メイリオ" w:hint="eastAsia"/>
                <w:kern w:val="0"/>
                <w:sz w:val="19"/>
                <w:szCs w:val="19"/>
              </w:rPr>
              <w:br/>
              <w:t xml:space="preserve">　・店内ラケット及びシューズのPOP（値段や商品紹介）</w:t>
            </w:r>
            <w:r>
              <w:rPr>
                <w:rFonts w:ascii="メイリオ" w:eastAsia="メイリオ" w:hAnsi="メイリオ" w:cs="メイリオ" w:hint="eastAsia"/>
                <w:kern w:val="0"/>
                <w:sz w:val="19"/>
                <w:szCs w:val="19"/>
              </w:rPr>
              <w:br/>
              <w:t>今まであったものを店長と相談しながらどの情報がほしいのか、どのようにしたら見やすいのかを意見出し合いながら作成しました。おかげでラケットをお買い物される場合必ず接客をしていましたがお客様がPOPを見て自分で選んでいただくことも増え以前よりもラケットの売上が増えました。</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 xml:space="preserve">　・NET通販の登録時のお問合せの多い情報の追加</w:t>
            </w:r>
            <w:r>
              <w:rPr>
                <w:rFonts w:ascii="メイリオ" w:eastAsia="メイリオ" w:hAnsi="メイリオ" w:cs="メイリオ" w:hint="eastAsia"/>
                <w:kern w:val="0"/>
                <w:sz w:val="19"/>
                <w:szCs w:val="19"/>
              </w:rPr>
              <w:br/>
              <w:t>NET通販時にお客様よりお問合せの多い情報をまとめてNET通販登録時に掲載をすることで電話やメールでのお客様からのお問い合わせを減らすことでそれに関わる時間の削減させました。</w:t>
            </w:r>
          </w:p>
          <w:p w14:paraId="6DD99C6B" w14:textId="77777777" w:rsidR="00B31D4A" w:rsidRPr="008C4448" w:rsidRDefault="00B31D4A" w:rsidP="003C6BAE">
            <w:pPr>
              <w:pStyle w:val="10"/>
              <w:spacing w:line="180" w:lineRule="auto"/>
              <w:rPr>
                <w:rFonts w:ascii="メイリオ" w:eastAsia="メイリオ" w:hAnsi="メイリオ" w:cs="メイリオ"/>
                <w:kern w:val="0"/>
                <w:sz w:val="19"/>
                <w:szCs w:val="19"/>
              </w:rPr>
            </w:pPr>
          </w:p>
        </w:tc>
      </w:tr>
    </w:tbl>
    <w:p w14:paraId="0DF6E2BA" w14:textId="77777777" w:rsidR="00C20436" w:rsidRDefault="00C20436" w:rsidP="008C4448">
      <w:pPr>
        <w:pStyle w:val="10"/>
        <w:spacing w:line="180" w:lineRule="auto"/>
        <w:rPr>
          <w:rFonts w:ascii="メイリオ" w:eastAsia="メイリオ" w:hAnsi="メイリオ" w:cs="メイリオ"/>
          <w:sz w:val="19"/>
          <w:szCs w:val="19"/>
        </w:rPr>
      </w:pPr>
    </w:p>
    <w:p w14:paraId="5364B55D" w14:textId="77777777" w:rsidR="00CC2195" w:rsidRDefault="00CC2195" w:rsidP="000F2F0A">
      <w:pPr>
        <w:pStyle w:val="10"/>
        <w:spacing w:line="180" w:lineRule="auto"/>
        <w:rPr>
          <w:rFonts w:ascii="メイリオ" w:eastAsia="メイリオ" w:hAnsi="メイリオ" w:cs="メイリオ"/>
          <w:sz w:val="19"/>
          <w:szCs w:val="19"/>
          <w:lang w:val="ja-JP"/>
        </w:rPr>
      </w:pPr>
    </w:p>
    <w:p w14:paraId="598E88AD" w14:textId="025E4E7B" w:rsidR="000F2F0A" w:rsidRDefault="00C20436" w:rsidP="000F2F0A">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Pr>
          <w:rFonts w:ascii="メイリオ" w:eastAsia="メイリオ" w:hAnsi="メイリオ" w:cs="メイリオ" w:hint="eastAsia"/>
          <w:sz w:val="19"/>
          <w:szCs w:val="19"/>
        </w:rPr>
        <w:t>以前の勤務先</w:t>
      </w:r>
      <w:r w:rsidR="00D05C64">
        <w:rPr>
          <w:rFonts w:ascii="メイリオ" w:eastAsia="メイリオ" w:hAnsi="メイリオ" w:cs="メイリオ" w:hint="eastAsia"/>
          <w:sz w:val="19"/>
          <w:szCs w:val="19"/>
        </w:rPr>
        <w:t>〇</w:t>
      </w:r>
    </w:p>
    <w:p w14:paraId="4C1E3129" w14:textId="2EBE4791" w:rsidR="003906D3" w:rsidRPr="003906D3" w:rsidRDefault="00D05C64"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 xml:space="preserve">月　</w:t>
      </w:r>
      <w:r>
        <w:rPr>
          <w:rFonts w:ascii="メイリオ" w:eastAsia="メイリオ" w:hAnsi="メイリオ" w:cs="メイリオ" w:hint="eastAsia"/>
          <w:sz w:val="19"/>
          <w:szCs w:val="19"/>
        </w:rPr>
        <w:t>〇〇〇〇〇〇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・事業内容：自動車・輸送機器(メーカー)　　従業員数：約</w:t>
      </w:r>
      <w:r>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0F23FBBB" w14:textId="77777777" w:rsidTr="0044401C">
        <w:trPr>
          <w:trHeight w:val="140"/>
        </w:trPr>
        <w:tc>
          <w:tcPr>
            <w:tcW w:w="1707" w:type="dxa"/>
            <w:tcMar>
              <w:top w:w="80" w:type="dxa"/>
              <w:left w:w="80" w:type="dxa"/>
              <w:bottom w:w="80" w:type="dxa"/>
              <w:right w:w="80" w:type="dxa"/>
            </w:tcMar>
          </w:tcPr>
          <w:p w14:paraId="3D50C358"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tcMar>
              <w:top w:w="80" w:type="dxa"/>
              <w:left w:w="80" w:type="dxa"/>
              <w:bottom w:w="80" w:type="dxa"/>
              <w:right w:w="80" w:type="dxa"/>
            </w:tcMar>
          </w:tcPr>
          <w:p w14:paraId="5E62CB74"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1DDA7C2E" w14:textId="77777777" w:rsidTr="0044401C">
        <w:trPr>
          <w:trHeight w:val="140"/>
        </w:trPr>
        <w:tc>
          <w:tcPr>
            <w:tcW w:w="1707" w:type="dxa"/>
            <w:tcMar>
              <w:top w:w="80" w:type="dxa"/>
              <w:left w:w="80" w:type="dxa"/>
              <w:bottom w:w="80" w:type="dxa"/>
              <w:right w:w="80" w:type="dxa"/>
            </w:tcMar>
          </w:tcPr>
          <w:p w14:paraId="727CFF8F" w14:textId="03C022D3" w:rsidR="000F2F0A" w:rsidRPr="000F2F0A" w:rsidRDefault="00D05C64"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tc>
        <w:tc>
          <w:tcPr>
            <w:tcW w:w="8363" w:type="dxa"/>
            <w:tcMar>
              <w:top w:w="80" w:type="dxa"/>
              <w:left w:w="80" w:type="dxa"/>
              <w:bottom w:w="80" w:type="dxa"/>
              <w:right w:w="80" w:type="dxa"/>
            </w:tcMar>
          </w:tcPr>
          <w:p w14:paraId="40650DDB" w14:textId="37018306" w:rsidR="000F2F0A" w:rsidRDefault="004F1CD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[直近の企業での経験職務]</w:t>
            </w:r>
            <w:r>
              <w:rPr>
                <w:rFonts w:ascii="メイリオ" w:eastAsia="メイリオ" w:hAnsi="メイリオ" w:cs="メイリオ" w:hint="eastAsia"/>
                <w:kern w:val="0"/>
                <w:sz w:val="19"/>
                <w:szCs w:val="19"/>
              </w:rPr>
              <w:br/>
              <w:t>業種：自動車・輸送機器(メーカー)、雇用形態：正社員</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新規製品の生産管理を行なっております</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r>
            <w:r w:rsidR="00D05C64">
              <w:rPr>
                <w:rFonts w:ascii="メイリオ" w:eastAsia="メイリオ" w:hAnsi="メイリオ" w:cs="メイリオ" w:hint="eastAsia"/>
                <w:kern w:val="0"/>
                <w:sz w:val="19"/>
                <w:szCs w:val="19"/>
              </w:rPr>
              <w:lastRenderedPageBreak/>
              <w:t>〇〇〇〇</w:t>
            </w:r>
            <w:r>
              <w:rPr>
                <w:rFonts w:ascii="メイリオ" w:eastAsia="メイリオ" w:hAnsi="メイリオ" w:cs="メイリオ" w:hint="eastAsia"/>
                <w:kern w:val="0"/>
                <w:sz w:val="19"/>
                <w:szCs w:val="19"/>
              </w:rPr>
              <w:t>年</w:t>
            </w:r>
            <w:r w:rsidR="00D05C64">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月～</w:t>
            </w:r>
            <w:r>
              <w:rPr>
                <w:rFonts w:ascii="メイリオ" w:eastAsia="メイリオ" w:hAnsi="メイリオ" w:cs="メイリオ" w:hint="eastAsia"/>
                <w:kern w:val="0"/>
                <w:sz w:val="19"/>
                <w:szCs w:val="19"/>
              </w:rPr>
              <w:br/>
              <w:t>【所属】統括管理部部 生産管理課 補給G</w:t>
            </w:r>
            <w:r>
              <w:rPr>
                <w:rFonts w:ascii="メイリオ" w:eastAsia="メイリオ" w:hAnsi="メイリオ" w:cs="メイリオ" w:hint="eastAsia"/>
                <w:kern w:val="0"/>
                <w:sz w:val="19"/>
                <w:szCs w:val="19"/>
              </w:rPr>
              <w:br/>
              <w:t xml:space="preserve">　[メンバー数]　</w:t>
            </w:r>
            <w:r w:rsidR="00D05C64">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w:t>
            </w:r>
            <w:r>
              <w:rPr>
                <w:rFonts w:ascii="メイリオ" w:eastAsia="メイリオ" w:hAnsi="メイリオ" w:cs="メイリオ" w:hint="eastAsia"/>
                <w:kern w:val="0"/>
                <w:sz w:val="19"/>
                <w:szCs w:val="19"/>
              </w:rPr>
              <w:br/>
              <w:t xml:space="preserve">　[役職]　一般</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【担当業務(業務範囲、領域、ミッション）】</w:t>
            </w:r>
            <w:r>
              <w:rPr>
                <w:rFonts w:ascii="メイリオ" w:eastAsia="メイリオ" w:hAnsi="メイリオ" w:cs="メイリオ" w:hint="eastAsia"/>
                <w:kern w:val="0"/>
                <w:sz w:val="19"/>
                <w:szCs w:val="19"/>
              </w:rPr>
              <w:br/>
              <w:t xml:space="preserve">　・製品の生産</w:t>
            </w:r>
            <w:r>
              <w:rPr>
                <w:rFonts w:ascii="メイリオ" w:eastAsia="メイリオ" w:hAnsi="メイリオ" w:cs="メイリオ" w:hint="eastAsia"/>
                <w:kern w:val="0"/>
                <w:sz w:val="19"/>
                <w:szCs w:val="19"/>
              </w:rPr>
              <w:br/>
              <w:t xml:space="preserve">　・新規部品の生産進捗確認</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【ポイント（成果や実績、工夫）】</w:t>
            </w:r>
            <w:r>
              <w:rPr>
                <w:rFonts w:ascii="メイリオ" w:eastAsia="メイリオ" w:hAnsi="メイリオ" w:cs="メイリオ" w:hint="eastAsia"/>
                <w:kern w:val="0"/>
                <w:sz w:val="19"/>
                <w:szCs w:val="19"/>
              </w:rPr>
              <w:br/>
              <w:t xml:space="preserve">　・自動車部品メーカーにて生産管理業務を担当しております。具体的には</w:t>
            </w:r>
            <w:r>
              <w:rPr>
                <w:rFonts w:ascii="メイリオ" w:eastAsia="メイリオ" w:hAnsi="メイリオ" w:cs="メイリオ" w:hint="eastAsia"/>
                <w:kern w:val="0"/>
                <w:sz w:val="19"/>
                <w:szCs w:val="19"/>
              </w:rPr>
              <w:br/>
              <w:t xml:space="preserve">　生産計画（年初に当年度の生産計画立て）、納期管理・折衝、他部署への</w:t>
            </w:r>
            <w:r>
              <w:rPr>
                <w:rFonts w:ascii="メイリオ" w:eastAsia="メイリオ" w:hAnsi="メイリオ" w:cs="メイリオ" w:hint="eastAsia"/>
                <w:kern w:val="0"/>
                <w:sz w:val="19"/>
                <w:szCs w:val="19"/>
              </w:rPr>
              <w:br/>
              <w:t xml:space="preserve">　品番指示書作成等に携わってまいりました。</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関わる前は管理遅れが発生していましたが、</w:t>
            </w:r>
            <w:r>
              <w:rPr>
                <w:rFonts w:ascii="メイリオ" w:eastAsia="メイリオ" w:hAnsi="メイリオ" w:cs="メイリオ" w:hint="eastAsia"/>
                <w:kern w:val="0"/>
                <w:sz w:val="19"/>
                <w:szCs w:val="19"/>
              </w:rPr>
              <w:br/>
              <w:t>始まりから終わりまでを見える化して管理遅れをなくすことができました。</w:t>
            </w:r>
          </w:p>
          <w:p w14:paraId="7FD15C9A" w14:textId="77777777" w:rsidR="00B31D4A" w:rsidRPr="008C4448" w:rsidRDefault="00B31D4A" w:rsidP="006570B0">
            <w:pPr>
              <w:pStyle w:val="10"/>
              <w:spacing w:line="180" w:lineRule="auto"/>
              <w:rPr>
                <w:rFonts w:ascii="メイリオ" w:eastAsia="メイリオ" w:hAnsi="メイリオ" w:cs="メイリオ"/>
                <w:kern w:val="0"/>
                <w:sz w:val="19"/>
                <w:szCs w:val="19"/>
              </w:rPr>
            </w:pPr>
          </w:p>
        </w:tc>
      </w:tr>
    </w:tbl>
    <w:p w14:paraId="61DAAA7B" w14:textId="77777777" w:rsidR="003C6BAE" w:rsidRDefault="003C6BAE" w:rsidP="003C6BAE">
      <w:pPr>
        <w:pStyle w:val="10"/>
        <w:spacing w:line="180" w:lineRule="auto"/>
        <w:rPr>
          <w:rFonts w:ascii="メイリオ" w:eastAsia="メイリオ" w:hAnsi="メイリオ" w:cs="メイリオ"/>
          <w:sz w:val="19"/>
          <w:szCs w:val="19"/>
        </w:rPr>
      </w:pPr>
    </w:p>
    <w:p w14:paraId="1CCB0C40" w14:textId="77777777" w:rsidR="003C6BAE" w:rsidRPr="00C20436" w:rsidRDefault="003C6BAE" w:rsidP="008C4448">
      <w:pPr>
        <w:pStyle w:val="10"/>
        <w:spacing w:line="180" w:lineRule="auto"/>
        <w:rPr>
          <w:rFonts w:ascii="メイリオ" w:eastAsia="メイリオ" w:hAnsi="メイリオ" w:cs="メイリオ"/>
          <w:sz w:val="19"/>
          <w:szCs w:val="19"/>
        </w:rPr>
      </w:pPr>
    </w:p>
    <w:p w14:paraId="34A1A561"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38524192" w14:textId="7CCE82DE"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r>
        <w:rPr>
          <w:rFonts w:ascii="メイリオ" w:eastAsia="メイリオ" w:hAnsi="メイリオ" w:cs="メイリオ" w:hint="eastAsia"/>
          <w:color w:val="auto"/>
          <w:sz w:val="19"/>
          <w:szCs w:val="19"/>
        </w:rPr>
        <w:br/>
        <w:t>QC検定</w:t>
      </w:r>
      <w:r w:rsidR="00D05C64">
        <w:rPr>
          <w:rFonts w:ascii="メイリオ" w:eastAsia="メイリオ" w:hAnsi="メイリオ" w:cs="メイリオ" w:hint="eastAsia"/>
          <w:color w:val="auto"/>
          <w:sz w:val="19"/>
          <w:szCs w:val="19"/>
        </w:rPr>
        <w:t>〇</w:t>
      </w:r>
      <w:r>
        <w:rPr>
          <w:rFonts w:ascii="メイリオ" w:eastAsia="メイリオ" w:hAnsi="メイリオ" w:cs="メイリオ" w:hint="eastAsia"/>
          <w:color w:val="auto"/>
          <w:sz w:val="19"/>
          <w:szCs w:val="19"/>
        </w:rPr>
        <w:t>級</w:t>
      </w:r>
    </w:p>
    <w:p w14:paraId="46AA54E2" w14:textId="77777777" w:rsidR="006B392D" w:rsidRPr="008C4448" w:rsidRDefault="006B392D" w:rsidP="008C4448">
      <w:pPr>
        <w:pStyle w:val="10"/>
        <w:spacing w:line="180" w:lineRule="auto"/>
        <w:rPr>
          <w:rFonts w:ascii="メイリオ" w:eastAsia="メイリオ" w:hAnsi="メイリオ" w:cs="メイリオ"/>
          <w:b/>
          <w:bCs/>
          <w:sz w:val="19"/>
          <w:szCs w:val="19"/>
        </w:rPr>
      </w:pPr>
    </w:p>
    <w:p w14:paraId="0F872996" w14:textId="77777777" w:rsidR="00ED34CA" w:rsidRPr="008C4448" w:rsidRDefault="00ED34CA" w:rsidP="00ED34CA">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Pr>
          <w:rFonts w:ascii="メイリオ" w:eastAsia="メイリオ" w:hAnsi="メイリオ" w:cs="メイリオ" w:hint="eastAsia"/>
          <w:b/>
          <w:bCs/>
          <w:sz w:val="19"/>
          <w:szCs w:val="19"/>
        </w:rPr>
        <w:t>語学・実務経験</w:t>
      </w:r>
    </w:p>
    <w:p w14:paraId="4F531DE8" w14:textId="77777777" w:rsidR="00ED34CA" w:rsidRPr="00ED34CA" w:rsidRDefault="00ED34CA" w:rsidP="00ED34CA">
      <w:pPr>
        <w:pStyle w:val="10"/>
        <w:spacing w:line="180" w:lineRule="auto"/>
        <w:ind w:left="190"/>
        <w:rPr>
          <w:rFonts w:ascii="メイリオ" w:eastAsia="メイリオ" w:hAnsi="メイリオ" w:cs="メイリオ"/>
          <w:color w:val="auto"/>
          <w:sz w:val="19"/>
          <w:szCs w:val="19"/>
        </w:rPr>
      </w:pPr>
    </w:p>
    <w:p w14:paraId="42AF32E2" w14:textId="77777777" w:rsidR="00ED34CA" w:rsidRDefault="00ED34CA" w:rsidP="008C4448">
      <w:pPr>
        <w:pStyle w:val="10"/>
        <w:spacing w:line="180" w:lineRule="auto"/>
        <w:rPr>
          <w:rFonts w:ascii="メイリオ" w:eastAsia="メイリオ" w:hAnsi="メイリオ" w:cs="メイリオ"/>
          <w:b/>
          <w:bCs/>
          <w:sz w:val="19"/>
          <w:szCs w:val="19"/>
        </w:rPr>
      </w:pPr>
    </w:p>
    <w:p w14:paraId="563FEDA1"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6D8C180C" w14:textId="4B1B43FA" w:rsidR="008C4448" w:rsidRPr="003C6BAE" w:rsidRDefault="00C105BB"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不具合が頻繁に発生していたものが、今まで標準がなかったため詳細について確認を行い、標準を作成し不具合解消に繋げました。</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事務作業だけでなく、生産も行い、改善も多少行いました。</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人の笑顔を見る事が私にとってのやりがいです。</w:t>
      </w:r>
      <w:r>
        <w:rPr>
          <w:rFonts w:ascii="メイリオ" w:eastAsia="メイリオ" w:hAnsi="メイリオ" w:cs="メイリオ" w:hint="eastAsia"/>
          <w:color w:val="auto"/>
          <w:sz w:val="19"/>
          <w:szCs w:val="19"/>
        </w:rPr>
        <w:br/>
        <w:t>自分の仕事の成果として笑顔を貰えるとやりがいを感じます。</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活かせる知識・スキルとして</w:t>
      </w:r>
      <w:r>
        <w:rPr>
          <w:rFonts w:ascii="メイリオ" w:eastAsia="メイリオ" w:hAnsi="メイリオ" w:cs="メイリオ" w:hint="eastAsia"/>
          <w:color w:val="auto"/>
          <w:sz w:val="19"/>
          <w:szCs w:val="19"/>
        </w:rPr>
        <w:br/>
        <w:t>・ＰＣスキル（</w:t>
      </w:r>
      <w:proofErr w:type="spellStart"/>
      <w:r>
        <w:rPr>
          <w:rFonts w:ascii="メイリオ" w:eastAsia="メイリオ" w:hAnsi="メイリオ" w:cs="メイリオ" w:hint="eastAsia"/>
          <w:color w:val="auto"/>
          <w:sz w:val="19"/>
          <w:szCs w:val="19"/>
        </w:rPr>
        <w:t>Word,Excel</w:t>
      </w:r>
      <w:proofErr w:type="spellEnd"/>
      <w:r>
        <w:rPr>
          <w:rFonts w:ascii="メイリオ" w:eastAsia="メイリオ" w:hAnsi="メイリオ" w:cs="メイリオ" w:hint="eastAsia"/>
          <w:color w:val="auto"/>
          <w:sz w:val="19"/>
          <w:szCs w:val="19"/>
        </w:rPr>
        <w:t>（関数等）,</w:t>
      </w:r>
      <w:proofErr w:type="spellStart"/>
      <w:r>
        <w:rPr>
          <w:rFonts w:ascii="メイリオ" w:eastAsia="メイリオ" w:hAnsi="メイリオ" w:cs="メイリオ" w:hint="eastAsia"/>
          <w:color w:val="auto"/>
          <w:sz w:val="19"/>
          <w:szCs w:val="19"/>
        </w:rPr>
        <w:t>powerpoint</w:t>
      </w:r>
      <w:proofErr w:type="spellEnd"/>
      <w:r>
        <w:rPr>
          <w:rFonts w:ascii="メイリオ" w:eastAsia="メイリオ" w:hAnsi="メイリオ" w:cs="メイリオ" w:hint="eastAsia"/>
          <w:color w:val="auto"/>
          <w:sz w:val="19"/>
          <w:szCs w:val="19"/>
        </w:rPr>
        <w:t>（アニメーション等））</w:t>
      </w:r>
      <w:r>
        <w:rPr>
          <w:rFonts w:ascii="メイリオ" w:eastAsia="メイリオ" w:hAnsi="メイリオ" w:cs="メイリオ" w:hint="eastAsia"/>
          <w:color w:val="auto"/>
          <w:sz w:val="19"/>
          <w:szCs w:val="19"/>
        </w:rPr>
        <w:br/>
        <w:t>・納期管理力</w:t>
      </w:r>
      <w:r>
        <w:rPr>
          <w:rFonts w:ascii="メイリオ" w:eastAsia="メイリオ" w:hAnsi="メイリオ" w:cs="メイリオ" w:hint="eastAsia"/>
          <w:color w:val="auto"/>
          <w:sz w:val="19"/>
          <w:szCs w:val="19"/>
        </w:rPr>
        <w:br/>
        <w:t>・他部署との調整力</w:t>
      </w:r>
      <w:r>
        <w:rPr>
          <w:rFonts w:ascii="メイリオ" w:eastAsia="メイリオ" w:hAnsi="メイリオ" w:cs="メイリオ" w:hint="eastAsia"/>
          <w:color w:val="auto"/>
          <w:sz w:val="19"/>
          <w:szCs w:val="19"/>
        </w:rPr>
        <w:br/>
        <w:t>・お客様との折衝</w:t>
      </w:r>
      <w:r>
        <w:rPr>
          <w:rFonts w:ascii="メイリオ" w:eastAsia="メイリオ" w:hAnsi="メイリオ" w:cs="メイリオ" w:hint="eastAsia"/>
          <w:color w:val="auto"/>
          <w:sz w:val="19"/>
          <w:szCs w:val="19"/>
        </w:rPr>
        <w:br/>
        <w:t>・QC検定</w:t>
      </w:r>
      <w:r w:rsidR="00D05C64">
        <w:rPr>
          <w:rFonts w:ascii="メイリオ" w:eastAsia="メイリオ" w:hAnsi="メイリオ" w:cs="メイリオ" w:hint="eastAsia"/>
          <w:color w:val="auto"/>
          <w:sz w:val="19"/>
          <w:szCs w:val="19"/>
        </w:rPr>
        <w:t>〇</w:t>
      </w:r>
      <w:r>
        <w:rPr>
          <w:rFonts w:ascii="メイリオ" w:eastAsia="メイリオ" w:hAnsi="メイリオ" w:cs="メイリオ" w:hint="eastAsia"/>
          <w:color w:val="auto"/>
          <w:sz w:val="19"/>
          <w:szCs w:val="19"/>
        </w:rPr>
        <w:t>級</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があります。</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よろしくお願い致します。</w:t>
      </w:r>
    </w:p>
    <w:p w14:paraId="3283670B" w14:textId="77777777" w:rsidR="000F2F0A" w:rsidRPr="008C4448" w:rsidRDefault="000F2F0A" w:rsidP="008C4448">
      <w:pPr>
        <w:pStyle w:val="10"/>
        <w:spacing w:line="180" w:lineRule="auto"/>
        <w:rPr>
          <w:rFonts w:ascii="メイリオ" w:eastAsia="メイリオ" w:hAnsi="メイリオ" w:cs="メイリオ"/>
          <w:b/>
          <w:bCs/>
          <w:sz w:val="19"/>
          <w:szCs w:val="19"/>
        </w:rPr>
      </w:pPr>
    </w:p>
    <w:p w14:paraId="7614CD03" w14:textId="77777777" w:rsidR="0024169A" w:rsidRDefault="000F2F0A">
      <w:pPr>
        <w:pStyle w:val="10"/>
        <w:jc w:val="right"/>
        <w:rPr>
          <w:rFonts w:ascii="Times New Roman" w:eastAsia="Arial Unicode MS" w:hAnsi="Times New Roman" w:cs="Times New Roman"/>
          <w:color w:val="auto"/>
          <w:kern w:val="0"/>
          <w:sz w:val="20"/>
          <w:szCs w:val="20"/>
        </w:rPr>
      </w:pPr>
      <w:r>
        <w:rPr>
          <w:rFonts w:ascii="Times New Roman" w:eastAsia="Arial Unicode MS" w:hAnsi="Times New Roman" w:cs="Times New Roman" w:hint="eastAsia"/>
          <w:color w:val="auto"/>
          <w:kern w:val="0"/>
          <w:sz w:val="20"/>
          <w:szCs w:val="20"/>
        </w:rPr>
        <w:t>以上</w:t>
      </w:r>
    </w:p>
    <w:sectPr w:rsidR="0024169A">
      <w:headerReference w:type="even" r:id="rId8"/>
      <w:headerReference w:type="default" r:id="rId9"/>
      <w:footerReference w:type="even" r:id="rId10"/>
      <w:footerReference w:type="default" r:id="rId11"/>
      <w:headerReference w:type="first" r:id="rId12"/>
      <w:footerReference w:type="first" r:id="rId13"/>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FA876" w14:textId="77777777" w:rsidR="00592CD0" w:rsidRDefault="00592CD0" w:rsidP="000539CF">
      <w:r>
        <w:separator/>
      </w:r>
    </w:p>
  </w:endnote>
  <w:endnote w:type="continuationSeparator" w:id="0">
    <w:p w14:paraId="0F1B5745" w14:textId="77777777" w:rsidR="00592CD0" w:rsidRDefault="00592CD0"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ＭＳ ゴシック"/>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E350" w14:textId="77777777" w:rsidR="005D6BD5" w:rsidRDefault="005D6BD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8A5A2" w14:textId="0A56EE21"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D05C64">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D05C64">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5080A" w14:textId="77777777" w:rsidR="005D6BD5" w:rsidRDefault="005D6BD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43E43" w14:textId="77777777" w:rsidR="00592CD0" w:rsidRDefault="00592CD0" w:rsidP="000539CF">
      <w:r>
        <w:separator/>
      </w:r>
    </w:p>
  </w:footnote>
  <w:footnote w:type="continuationSeparator" w:id="0">
    <w:p w14:paraId="60F38F97" w14:textId="77777777" w:rsidR="00592CD0" w:rsidRDefault="00592CD0" w:rsidP="00053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E4161" w14:textId="77777777" w:rsidR="005D6BD5" w:rsidRDefault="005D6BD5">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6211" w14:textId="77777777" w:rsidR="005D6BD5" w:rsidRDefault="005D6BD5">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E1925" w14:textId="77777777" w:rsidR="005D6BD5" w:rsidRDefault="005D6BD5">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36322249">
    <w:abstractNumId w:val="0"/>
  </w:num>
  <w:num w:numId="2" w16cid:durableId="601231930">
    <w:abstractNumId w:val="1"/>
  </w:num>
  <w:num w:numId="3" w16cid:durableId="2132943499">
    <w:abstractNumId w:val="2"/>
  </w:num>
  <w:num w:numId="4" w16cid:durableId="1725025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323EA"/>
    <w:rsid w:val="00037FB5"/>
    <w:rsid w:val="000539CF"/>
    <w:rsid w:val="00060BEB"/>
    <w:rsid w:val="000E6E5C"/>
    <w:rsid w:val="000F12EA"/>
    <w:rsid w:val="000F2F0A"/>
    <w:rsid w:val="0010749E"/>
    <w:rsid w:val="00130E70"/>
    <w:rsid w:val="0013781B"/>
    <w:rsid w:val="00170884"/>
    <w:rsid w:val="00214C47"/>
    <w:rsid w:val="0022151B"/>
    <w:rsid w:val="002265B5"/>
    <w:rsid w:val="0024169A"/>
    <w:rsid w:val="00284EEF"/>
    <w:rsid w:val="002958FE"/>
    <w:rsid w:val="002979FA"/>
    <w:rsid w:val="002F5703"/>
    <w:rsid w:val="00305CF2"/>
    <w:rsid w:val="00306AAD"/>
    <w:rsid w:val="00344551"/>
    <w:rsid w:val="003570B8"/>
    <w:rsid w:val="003743EF"/>
    <w:rsid w:val="00382F13"/>
    <w:rsid w:val="003906D3"/>
    <w:rsid w:val="003C6BAE"/>
    <w:rsid w:val="0040100F"/>
    <w:rsid w:val="00432DBD"/>
    <w:rsid w:val="00442A32"/>
    <w:rsid w:val="0044401C"/>
    <w:rsid w:val="004A7783"/>
    <w:rsid w:val="004F0DC3"/>
    <w:rsid w:val="004F1CD7"/>
    <w:rsid w:val="00523B52"/>
    <w:rsid w:val="00532568"/>
    <w:rsid w:val="00576B04"/>
    <w:rsid w:val="00592CD0"/>
    <w:rsid w:val="005A541E"/>
    <w:rsid w:val="005D6BD5"/>
    <w:rsid w:val="006211A6"/>
    <w:rsid w:val="00650527"/>
    <w:rsid w:val="006570B0"/>
    <w:rsid w:val="00661BE9"/>
    <w:rsid w:val="00675F1C"/>
    <w:rsid w:val="00687081"/>
    <w:rsid w:val="006B392D"/>
    <w:rsid w:val="006C24FF"/>
    <w:rsid w:val="00750920"/>
    <w:rsid w:val="00770BA1"/>
    <w:rsid w:val="007C65AA"/>
    <w:rsid w:val="007E507E"/>
    <w:rsid w:val="00804F52"/>
    <w:rsid w:val="00834B75"/>
    <w:rsid w:val="00842C0D"/>
    <w:rsid w:val="0089511D"/>
    <w:rsid w:val="008B2347"/>
    <w:rsid w:val="008C4448"/>
    <w:rsid w:val="009407EC"/>
    <w:rsid w:val="00956BA7"/>
    <w:rsid w:val="00970EEB"/>
    <w:rsid w:val="009B7439"/>
    <w:rsid w:val="009C5A1B"/>
    <w:rsid w:val="009F7729"/>
    <w:rsid w:val="00A37DE4"/>
    <w:rsid w:val="00A55B96"/>
    <w:rsid w:val="00A65A0B"/>
    <w:rsid w:val="00AB29B4"/>
    <w:rsid w:val="00B31D4A"/>
    <w:rsid w:val="00B62CCE"/>
    <w:rsid w:val="00B66984"/>
    <w:rsid w:val="00B978D0"/>
    <w:rsid w:val="00BD7C4A"/>
    <w:rsid w:val="00C105BB"/>
    <w:rsid w:val="00C160AE"/>
    <w:rsid w:val="00C20436"/>
    <w:rsid w:val="00C40AFE"/>
    <w:rsid w:val="00C71E54"/>
    <w:rsid w:val="00CA6061"/>
    <w:rsid w:val="00CB55F5"/>
    <w:rsid w:val="00CC2195"/>
    <w:rsid w:val="00CD4F95"/>
    <w:rsid w:val="00CF5295"/>
    <w:rsid w:val="00D05C64"/>
    <w:rsid w:val="00D271CA"/>
    <w:rsid w:val="00D37E69"/>
    <w:rsid w:val="00D45C8E"/>
    <w:rsid w:val="00D93258"/>
    <w:rsid w:val="00E10593"/>
    <w:rsid w:val="00E57408"/>
    <w:rsid w:val="00ED34CA"/>
    <w:rsid w:val="00ED7E8E"/>
    <w:rsid w:val="00EE6EFC"/>
    <w:rsid w:val="00F914B4"/>
    <w:rsid w:val="00FB2DFC"/>
    <w:rsid w:val="00FB66F1"/>
    <w:rsid w:val="00FD426B"/>
    <w:rsid w:val="00FD7F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05BB9652"/>
  <w15:docId w15:val="{D1EDB05A-59F4-4BAD-BD3F-D4559B54B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D905F6-4484-4316-98E0-2EFBFFA8C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213</Words>
  <Characters>1216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2015-03-26T10:19:00Z</dcterms:created>
  <dcterms:modified xsi:type="dcterms:W3CDTF">2025-08-19T03:45:00Z</dcterms:modified>
</cp:coreProperties>
</file>