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FC7F9" w14:textId="77777777" w:rsidR="0024169A" w:rsidRPr="008C4448" w:rsidRDefault="0024169A" w:rsidP="008C4448">
      <w:pPr>
        <w:pStyle w:val="10"/>
        <w:jc w:val="center"/>
        <w:rPr>
          <w:rFonts w:ascii="メイリオ" w:eastAsia="メイリオ" w:hAnsi="メイリオ" w:cs="メイリオ"/>
          <w:b/>
          <w:bCs/>
          <w:sz w:val="22"/>
          <w:szCs w:val="24"/>
        </w:rPr>
      </w:pPr>
      <w:r w:rsidRPr="008C4448">
        <w:rPr>
          <w:rFonts w:ascii="メイリオ" w:eastAsia="メイリオ" w:hAnsi="メイリオ" w:cs="メイリオ"/>
          <w:b/>
          <w:bCs/>
          <w:sz w:val="24"/>
          <w:szCs w:val="24"/>
          <w:lang w:val="ja-JP"/>
        </w:rPr>
        <w:t>職　務　経　歴　書</w:t>
      </w:r>
    </w:p>
    <w:p w14:paraId="09C768A3" w14:textId="31EDCB03" w:rsidR="0024169A" w:rsidRPr="008C4448" w:rsidRDefault="00C26458" w:rsidP="008C4448">
      <w:pPr>
        <w:pStyle w:val="10"/>
        <w:jc w:val="right"/>
        <w:rPr>
          <w:rFonts w:ascii="メイリオ" w:eastAsia="メイリオ" w:hAnsi="メイリオ" w:cs="メイリオ"/>
          <w:b/>
          <w:bCs/>
          <w:sz w:val="18"/>
          <w:szCs w:val="20"/>
        </w:rPr>
      </w:pP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年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月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日現在</w:t>
      </w:r>
    </w:p>
    <w:p w14:paraId="4205EC23" w14:textId="02423FA2" w:rsidR="0024169A" w:rsidRPr="008C4448" w:rsidRDefault="000F2F0A" w:rsidP="0089511D">
      <w:pPr>
        <w:pStyle w:val="10"/>
        <w:wordWrap w:val="0"/>
        <w:jc w:val="right"/>
        <w:rPr>
          <w:rFonts w:ascii="メイリオ" w:eastAsia="メイリオ" w:hAnsi="メイリオ" w:cs="メイリオ"/>
          <w:sz w:val="20"/>
          <w:szCs w:val="20"/>
          <w:u w:val="single"/>
        </w:rPr>
      </w:pPr>
      <w:r>
        <w:rPr>
          <w:rFonts w:ascii="メイリオ" w:eastAsia="メイリオ" w:hAnsi="メイリオ" w:cs="メイリオ" w:hint="eastAsia"/>
          <w:sz w:val="18"/>
          <w:szCs w:val="20"/>
          <w:lang w:val="ja-JP"/>
        </w:rPr>
        <w:t>氏名</w:t>
      </w:r>
      <w:r w:rsidRPr="000F2F0A">
        <w:rPr>
          <w:rFonts w:ascii="メイリオ" w:eastAsia="メイリオ" w:hAnsi="メイリオ" w:cs="メイリオ" w:hint="eastAsia"/>
          <w:sz w:val="18"/>
          <w:szCs w:val="20"/>
        </w:rPr>
        <w:t>：</w:t>
      </w:r>
      <w:r w:rsidR="00C26458" w:rsidRPr="00C26458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  <w:r w:rsidR="0089511D" w:rsidRPr="0089511D">
        <w:rPr>
          <w:rFonts w:ascii="メイリオ" w:eastAsia="メイリオ" w:hAnsi="メイリオ" w:cs="メイリオ" w:hint="eastAsia"/>
          <w:sz w:val="18"/>
          <w:szCs w:val="20"/>
          <w:u w:val="single"/>
        </w:rPr>
        <w:t xml:space="preserve">　</w:t>
      </w:r>
      <w:r w:rsidR="00C26458" w:rsidRPr="00C26458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</w:p>
    <w:p w14:paraId="7840DA05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職務要約</w:t>
      </w:r>
    </w:p>
    <w:p w14:paraId="6AF8F3D1" w14:textId="4386F026" w:rsidR="00CF5295" w:rsidRPr="00CF5295" w:rsidRDefault="00C26458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月～在籍中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</w:p>
    <w:p w14:paraId="6ABBB299" w14:textId="77777777" w:rsidR="00A65A0B" w:rsidRPr="00DF1712" w:rsidRDefault="00A65A0B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3DBF86DA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職務経歴詳細</w:t>
      </w:r>
    </w:p>
    <w:p w14:paraId="77A528EA" w14:textId="77777777" w:rsidR="00C20436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  <w:r w:rsidR="00B978D0" w:rsidRPr="008C4448">
        <w:rPr>
          <w:rFonts w:ascii="メイリオ" w:eastAsia="メイリオ" w:hAnsi="メイリオ" w:cs="メイリオ"/>
          <w:sz w:val="19"/>
          <w:szCs w:val="19"/>
        </w:rPr>
        <w:t>□</w:t>
      </w:r>
      <w:r w:rsidR="00C20436">
        <w:rPr>
          <w:rFonts w:ascii="メイリオ" w:eastAsia="メイリオ" w:hAnsi="メイリオ" w:cs="メイリオ" w:hint="eastAsia"/>
          <w:sz w:val="19"/>
          <w:szCs w:val="19"/>
        </w:rPr>
        <w:t>現在(直前)の勤務先</w:t>
      </w:r>
    </w:p>
    <w:p w14:paraId="161FA367" w14:textId="6489E76A" w:rsidR="00C20436" w:rsidRPr="003906D3" w:rsidRDefault="00C26458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月～在籍中　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・事業内容：プラント・設備(メーカー)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650527" w:rsidRPr="008C4448" w14:paraId="72D06F1E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C6CC6" w14:textId="77777777" w:rsidR="00650527" w:rsidRPr="008C4448" w:rsidRDefault="00650527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5D745" w14:textId="77777777" w:rsidR="00650527" w:rsidRPr="008C4448" w:rsidRDefault="00C20436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="00650527"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650527" w:rsidRPr="008C4448" w14:paraId="3C288032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43D83F" w14:textId="54D8C9BF" w:rsidR="00650527" w:rsidRPr="000F2F0A" w:rsidRDefault="00C26458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BB696" w14:textId="42CA625F" w:rsidR="00B31D4A" w:rsidRPr="008C4448" w:rsidRDefault="004F1CD7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株式会社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業務内容：自社製低圧分電盤、制御盤その他盤関連機材の営業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従業員：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名  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資本金：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万円  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月          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株式会社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に入社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月　 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工場にて事務研修  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月現在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工場に配属。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先輩社員と同行して、得意先の引継ぎと同行営業。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月現在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担当顧客数：約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社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顧客形態：商社、設備工事店、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業務内容：自社製低圧分電盤、制御盤その他盤関連機材の営業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〔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年度実績〕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売上金額 ￥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－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〔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年度実績〕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  売上金額 ￥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【取り組みと成果】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・新規開拓先の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社で最初は門前払いの状態から始まりましたが、担当者に何度も訪問と提案を行い、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年、\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、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年、\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、取引拡大に繋げました。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・上記の担当者に営業を行い、これまでほとんど取引のない担当者を紹介して頂き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年に大型案件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件（契約金額\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）の契約を結びました。</w:t>
            </w:r>
          </w:p>
        </w:tc>
      </w:tr>
    </w:tbl>
    <w:p w14:paraId="78CAC09F" w14:textId="77777777" w:rsidR="00C20436" w:rsidRDefault="00C20436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154C9863" w14:textId="77777777" w:rsidR="00CC2195" w:rsidRDefault="00CC2195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367ED4EC" w14:textId="3F17E1DD" w:rsidR="000F2F0A" w:rsidRDefault="00C20436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  <w:r w:rsidRPr="008C4448">
        <w:rPr>
          <w:rFonts w:ascii="メイリオ" w:eastAsia="メイリオ" w:hAnsi="メイリオ" w:cs="メイリオ"/>
          <w:sz w:val="19"/>
          <w:szCs w:val="19"/>
        </w:rPr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C26458">
        <w:rPr>
          <w:rFonts w:ascii="メイリオ" w:eastAsia="メイリオ" w:hAnsi="メイリオ" w:cs="メイリオ" w:hint="eastAsia"/>
          <w:sz w:val="19"/>
          <w:szCs w:val="19"/>
        </w:rPr>
        <w:t>〇</w:t>
      </w:r>
    </w:p>
    <w:p w14:paraId="3ABB3C19" w14:textId="42F26384" w:rsidR="003906D3" w:rsidRPr="003906D3" w:rsidRDefault="00C26458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lastRenderedPageBreak/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　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・事業内容：プラント・設備(メーカー)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0F2F0A" w:rsidRPr="008C4448" w14:paraId="579F6EE4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D672B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BBF88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0F2F0A" w:rsidRPr="008C4448" w14:paraId="21F11C11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DFA4C" w14:textId="2EAB9169" w:rsidR="000F2F0A" w:rsidRPr="000F2F0A" w:rsidRDefault="00C26458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7E471" w14:textId="4E328FB8" w:rsidR="000F2F0A" w:rsidRDefault="004F1CD7" w:rsidP="006570B0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株式会社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業務内容：自社製消火栓格納箱、ホースのメーカー営業、その他消防関連機材の営業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従業員：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名  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資本金：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万円  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月          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株式会社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に入社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月　 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支社にて事務研修  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電話応対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商品在庫の問い合わせ対応、自社商品のクレーム対応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発注処理、伝票作成、自社製品の座学研修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支店に配属。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先輩社員と同行して、得意先の引継ぎと同行営業。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担当顧客数：約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社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顧客形態：管財問屋、設備工事店、防災工事店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業務内容：自社製品の営業及びその他消防関連機材の営業。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〔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年度実績〕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販売台数 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台　売上金額 ￥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〔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年度実績〕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販売台数 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台　売上金額 ￥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〔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年度実績〕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販売台数 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台　売上金額 ￥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【取り組みと成果】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・前任の担当者から得意先を引き継いだ中の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社で最初は取引がない状態から始まりましたが、得意先の担当者と消防設備の同行営業、得意先の先にある工事店等に対して技術営業を行い、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年、\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、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年、\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、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年、\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取引拡大に繋げました。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・建築現場の設備工事店の担当者に営業を行い、これまでほとんど取引のない代理店を紹介して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年に大型案件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件（契約金額\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）の契約を結びました。</w:t>
            </w:r>
          </w:p>
          <w:p w14:paraId="7D738AAE" w14:textId="77777777" w:rsidR="000500B9" w:rsidRDefault="000500B9" w:rsidP="006570B0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</w:p>
          <w:p w14:paraId="549C27ED" w14:textId="6590724F" w:rsidR="000500B9" w:rsidRDefault="00C26458" w:rsidP="000500B9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0500B9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0500B9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　一身上の都合で退職</w:t>
            </w:r>
          </w:p>
          <w:p w14:paraId="05B48C8A" w14:textId="77777777" w:rsidR="000500B9" w:rsidRPr="000500B9" w:rsidRDefault="000500B9" w:rsidP="006570B0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</w:p>
          <w:p w14:paraId="7A802AA6" w14:textId="77777777" w:rsidR="00B31D4A" w:rsidRPr="008C4448" w:rsidRDefault="00B31D4A" w:rsidP="006570B0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</w:p>
        </w:tc>
      </w:tr>
    </w:tbl>
    <w:p w14:paraId="39CE7219" w14:textId="77777777" w:rsidR="000F2F0A" w:rsidRDefault="000F2F0A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3FFBEC38" w14:textId="77777777" w:rsidR="00C20436" w:rsidRDefault="00C20436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3EA1F098" w14:textId="77777777" w:rsidR="000500B9" w:rsidRDefault="00C20436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</w:p>
    <w:p w14:paraId="6597BF4C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0992BCC6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5D60BC90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32EC8D6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14DBA27F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8F59311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1017BE1B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79E4DDDC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5C2028C5" w14:textId="77777777" w:rsidR="000500B9" w:rsidRDefault="000500B9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58C9047A" w14:textId="6D00342A" w:rsidR="00C20436" w:rsidRPr="008C4448" w:rsidRDefault="00C20436" w:rsidP="00C20436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</w:rPr>
        <w:lastRenderedPageBreak/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C26458">
        <w:rPr>
          <w:rFonts w:ascii="メイリオ" w:eastAsia="メイリオ" w:hAnsi="メイリオ" w:cs="メイリオ" w:hint="eastAsia"/>
          <w:sz w:val="19"/>
          <w:szCs w:val="19"/>
        </w:rPr>
        <w:t>〇</w:t>
      </w:r>
    </w:p>
    <w:p w14:paraId="32BDA047" w14:textId="17F381CF" w:rsidR="003906D3" w:rsidRPr="003906D3" w:rsidRDefault="00C26458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 xml:space="preserve">月　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 w:rsidR="00837E43">
        <w:rPr>
          <w:rFonts w:ascii="メイリオ" w:eastAsia="メイリオ" w:hAnsi="メイリオ" w:cs="メイリオ" w:hint="eastAsia"/>
          <w:sz w:val="19"/>
          <w:szCs w:val="19"/>
        </w:rPr>
        <w:t>（派遣社員）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・事業内容：インテリア(メーカー)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0F2F0A" w:rsidRPr="008C4448" w14:paraId="5E3A7DC6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A831C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48F4F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0F2F0A" w:rsidRPr="008C4448" w14:paraId="3F985663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7F7FD" w14:textId="4EF8EF27" w:rsidR="000F2F0A" w:rsidRPr="000F2F0A" w:rsidRDefault="00C26458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15D55" w14:textId="5750B98C" w:rsidR="000F2F0A" w:rsidRDefault="00C26458" w:rsidP="000F2F0A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株式会社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業務内容：座椅子、ソファの製造、販売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従業員：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名 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資本金：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,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万円 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          　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株式会社入社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*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県の職業訓練事業に参加。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月～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 電話応対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商品在庫の問い合わせ対応、自社商品のクレーム対応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担当顧客の発注処理、伝票作成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・商品の出荷手配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お客様の希望納期に合うよう適切な配送業者、日時を決め、発送。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・商品の検品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中国で製造した商品の検品を行い、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商品の品質、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ケース当たりの数量確認。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・営業用資料の作成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月～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          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・パソナエデュケーション株式会社　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校にて、中国語の研修を受講。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・日本語を勉強している学生向けに自社商品の紹介、アンケート調査を行う。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　       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契約期間満了により退職</w:t>
            </w:r>
          </w:p>
          <w:p w14:paraId="4196571A" w14:textId="77777777" w:rsidR="00B31D4A" w:rsidRPr="00D271CA" w:rsidRDefault="00B31D4A" w:rsidP="000F2F0A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</w:p>
        </w:tc>
      </w:tr>
    </w:tbl>
    <w:p w14:paraId="5236FAEA" w14:textId="77777777" w:rsidR="000F2F0A" w:rsidRDefault="000F2F0A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2244D2E1" w14:textId="77777777" w:rsidR="000F2F0A" w:rsidRDefault="000F2F0A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455ABC7B" w14:textId="77777777" w:rsidR="000500B9" w:rsidRDefault="003C6BAE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</w:p>
    <w:p w14:paraId="44FDA41C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518D8F73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3EC52158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B9CFC65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08B76D9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15B3999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3BD8975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794F3666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EE6F2A5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CF78D11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FEB9906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7C5A3878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C3543C3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12756689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3CEB4F51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A4E9D16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4ED137C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36114241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F279905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3D2633C0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7D9C2BE8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B4D5758" w14:textId="50F5B923" w:rsidR="003C6BAE" w:rsidRPr="008C4448" w:rsidRDefault="003C6BAE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</w:rPr>
        <w:lastRenderedPageBreak/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C26458">
        <w:rPr>
          <w:rFonts w:ascii="メイリオ" w:eastAsia="メイリオ" w:hAnsi="メイリオ" w:cs="メイリオ" w:hint="eastAsia"/>
          <w:sz w:val="19"/>
          <w:szCs w:val="19"/>
        </w:rPr>
        <w:t>〇</w:t>
      </w:r>
    </w:p>
    <w:p w14:paraId="111CB2BF" w14:textId="2F2243B1" w:rsidR="003906D3" w:rsidRPr="003906D3" w:rsidRDefault="00C26458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　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・事業内容：ソフトウェア・情報処理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3C6BAE" w:rsidRPr="008C4448" w14:paraId="6AD3DB3F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0212E5" w14:textId="77777777" w:rsidR="003C6BAE" w:rsidRPr="008C4448" w:rsidRDefault="003C6BAE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B95F0" w14:textId="77777777" w:rsidR="003C6BAE" w:rsidRPr="008C4448" w:rsidRDefault="003C6BAE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3C6BAE" w:rsidRPr="008C4448" w14:paraId="07AACB2C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EEF87" w14:textId="1962A43F" w:rsidR="003C6BAE" w:rsidRPr="000F2F0A" w:rsidRDefault="00C26458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800C1" w14:textId="5F3C569D" w:rsidR="003C6BAE" w:rsidRDefault="004F1CD7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株式会社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業務内容：乳類宅配事業者向け宅配システムの開発、販売並びにリース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従業員：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名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資本金：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,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万円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　　　　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株式会社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入社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本社（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）にて研修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月～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  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月、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営業所配属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〔業務内容〕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・電話対応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主にお客様からのシステムトラブルの対応。不具合が起きている部分の聞き取り、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訪問若しくは電話で対応。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・新規開拓営業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対象：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（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、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を除く）の乳類宅配事業主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取扱商品：乳類宅配支援ソフト、事務機器（パソコン、プリンタ）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営業方法：飛び込み営業(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日平均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～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件)、テレアポ（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日平均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件～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件）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〔実績〕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新規製品契約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件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〔取り組みと成果〕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お客様と頻繁に会話し、信頼関係を築くこととお客様の立場にたった製品の提案が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 xml:space="preserve">契約に繋がることを学んだ。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お客様から「責任をもってやり遂げてくれたから」と言われたことがあり、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月までに、新規製品契約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件に繋がった。 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 w:rsidR="00C26458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　会社都合で退職（事業縮小の為）</w:t>
            </w:r>
          </w:p>
          <w:p w14:paraId="6691EFD6" w14:textId="77777777" w:rsidR="00B31D4A" w:rsidRPr="00D271CA" w:rsidRDefault="00B31D4A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</w:p>
        </w:tc>
      </w:tr>
    </w:tbl>
    <w:p w14:paraId="3E411613" w14:textId="77777777" w:rsidR="003C6BAE" w:rsidRDefault="003C6BAE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61F8AE7E" w14:textId="77777777" w:rsidR="003C6BAE" w:rsidRDefault="003C6BAE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1C4AFE94" w14:textId="77777777" w:rsidR="000500B9" w:rsidRDefault="003C6BAE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</w:p>
    <w:p w14:paraId="04152F56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3BC5B93B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B5FCEBF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158B45B6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1AFE262B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30B0B4D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79BD4DFA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E657B2F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633B495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8A3915E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60CA9CD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EDAF177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606E53D2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03928738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75A2059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4797C83B" w14:textId="77777777" w:rsidR="000500B9" w:rsidRDefault="000500B9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4E9475E" w14:textId="79E75AE3" w:rsidR="003C6BAE" w:rsidRPr="008C4448" w:rsidRDefault="003C6BAE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</w:rPr>
        <w:lastRenderedPageBreak/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C26458">
        <w:rPr>
          <w:rFonts w:ascii="メイリオ" w:eastAsia="メイリオ" w:hAnsi="メイリオ" w:cs="メイリオ" w:hint="eastAsia"/>
          <w:sz w:val="19"/>
          <w:szCs w:val="19"/>
        </w:rPr>
        <w:t>〇</w:t>
      </w:r>
    </w:p>
    <w:p w14:paraId="2463A303" w14:textId="08430D6F" w:rsidR="003906D3" w:rsidRPr="003906D3" w:rsidRDefault="00C26458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 xml:space="preserve">月　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・事業内容：機械関連(メーカー)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3C6BAE" w:rsidRPr="008C4448" w14:paraId="515849A8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176F8" w14:textId="77777777" w:rsidR="003C6BAE" w:rsidRPr="008C4448" w:rsidRDefault="003C6BAE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DC982" w14:textId="77777777" w:rsidR="003C6BAE" w:rsidRPr="008C4448" w:rsidRDefault="003C6BAE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3C6BAE" w:rsidRPr="008C4448" w14:paraId="4CBA6FC4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E8C2C" w14:textId="76F81D6B" w:rsidR="003C6BAE" w:rsidRPr="000F2F0A" w:rsidRDefault="00C26458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43B2B" w14:textId="7A70457E" w:rsidR="003C6BAE" w:rsidRDefault="00C26458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株式会社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業務内容：業務用冷蔵庫の製造、販売並びにリース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従業員：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名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資本金：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億円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　　　　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株式会社入社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営業所、個人営業部に配属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月～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 xml:space="preserve">月  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〔業務内容〕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・電話対応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主にお客様からの修理依頼の受付。不具合が起きている部分の聞き取り、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正確な修理金額を伝えるために自社製品の資料を熟読。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・新規開拓営業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対象：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市内の飲食店、雑貨屋、コンビニエンスストア等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取扱商品：業務用冷蔵庫、空調機器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営業方法：自転車、徒歩による飛び込み営業(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日平均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~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件)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〔実績〕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  <w:t>新規製品契約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件、保守契約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件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〇〇</w:t>
            </w:r>
            <w:r w:rsidR="004F1CD7" w:rsidRPr="00A55B96">
              <w:rPr>
                <w:rFonts w:ascii="メイリオ" w:eastAsia="メイリオ" w:hAnsi="メイリオ" w:cs="メイリオ" w:hint="eastAsia"/>
                <w:color w:val="auto"/>
                <w:sz w:val="19"/>
                <w:szCs w:val="19"/>
              </w:rPr>
              <w:t>月　一身上の都合で退職</w:t>
            </w:r>
          </w:p>
          <w:p w14:paraId="28FEA987" w14:textId="77777777" w:rsidR="00B31D4A" w:rsidRPr="00D271CA" w:rsidRDefault="00B31D4A" w:rsidP="003D2E92">
            <w:pPr>
              <w:pStyle w:val="10"/>
              <w:spacing w:line="180" w:lineRule="auto"/>
              <w:rPr>
                <w:rFonts w:ascii="メイリオ" w:eastAsia="メイリオ" w:hAnsi="メイリオ" w:cs="メイリオ"/>
                <w:color w:val="auto"/>
                <w:sz w:val="19"/>
                <w:szCs w:val="19"/>
              </w:rPr>
            </w:pPr>
          </w:p>
        </w:tc>
      </w:tr>
    </w:tbl>
    <w:p w14:paraId="275E963C" w14:textId="77777777" w:rsidR="003C6BAE" w:rsidRDefault="003C6BAE" w:rsidP="003C6BA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72B64214" w14:textId="77777777" w:rsidR="003C6BAE" w:rsidRPr="00C20436" w:rsidRDefault="003C6BAE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5511E1A4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保有資格</w:t>
      </w:r>
    </w:p>
    <w:p w14:paraId="2A0A2B78" w14:textId="6E8F0398" w:rsidR="0024169A" w:rsidRPr="003C6BAE" w:rsidRDefault="00C105BB" w:rsidP="00A65A0B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普通自動車免許(第一種)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実用中国語技能検定</w:t>
      </w:r>
      <w:r w:rsidR="00C26458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級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中国語コミュニュケーション能力検定Eレベル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漢語水平考試（ＨＳＫ）</w:t>
      </w:r>
      <w:r w:rsidR="00C26458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 xml:space="preserve">級取得　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漢語水平考試（ＨＳＫ）口頭試験初級取得</w:t>
      </w:r>
    </w:p>
    <w:p w14:paraId="63325ABB" w14:textId="77777777" w:rsidR="006B392D" w:rsidRPr="008C4448" w:rsidRDefault="006B392D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1DCFA45B" w14:textId="77777777" w:rsidR="00ED34CA" w:rsidRPr="008C4448" w:rsidRDefault="00ED34CA" w:rsidP="00ED34CA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>
        <w:rPr>
          <w:rFonts w:ascii="メイリオ" w:eastAsia="メイリオ" w:hAnsi="メイリオ" w:cs="メイリオ" w:hint="eastAsia"/>
          <w:b/>
          <w:bCs/>
          <w:sz w:val="19"/>
          <w:szCs w:val="19"/>
        </w:rPr>
        <w:t>語学・実務経験</w:t>
      </w:r>
    </w:p>
    <w:p w14:paraId="41E10A87" w14:textId="77777777" w:rsidR="00ED34CA" w:rsidRPr="00ED34CA" w:rsidRDefault="00ED34CA" w:rsidP="00ED34CA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[北京語]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会話レベル：ビジネス会話レベル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実務経験：文書読解、メール交換</w:t>
      </w:r>
    </w:p>
    <w:p w14:paraId="715DC437" w14:textId="77777777" w:rsidR="00ED34CA" w:rsidRDefault="00ED34C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353D76C1" w14:textId="77777777" w:rsidR="008C4448" w:rsidRPr="008C4448" w:rsidRDefault="008C4448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 w:hint="eastAsia"/>
          <w:b/>
          <w:bCs/>
          <w:sz w:val="19"/>
          <w:szCs w:val="19"/>
          <w:lang w:val="ja-JP"/>
        </w:rPr>
        <w:t>自己PR</w:t>
      </w:r>
    </w:p>
    <w:p w14:paraId="12019EDC" w14:textId="77777777" w:rsidR="000500B9" w:rsidRDefault="00C105BB" w:rsidP="00A55B96">
      <w:pPr>
        <w:pStyle w:val="10"/>
        <w:spacing w:line="180" w:lineRule="auto"/>
        <w:ind w:left="193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新規開拓営業を行いつつ、定期的に得意先、工事店に訪問して、</w:t>
      </w:r>
    </w:p>
    <w:p w14:paraId="6338221B" w14:textId="77777777" w:rsidR="008C4448" w:rsidRPr="003C6BAE" w:rsidRDefault="00C105BB" w:rsidP="00A55B96">
      <w:pPr>
        <w:pStyle w:val="10"/>
        <w:spacing w:line="180" w:lineRule="auto"/>
        <w:ind w:left="193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同業他社、業界の情報取得、信頼関係の構築に努めました。</w:t>
      </w:r>
    </w:p>
    <w:p w14:paraId="7B814AE2" w14:textId="77777777" w:rsidR="000F2F0A" w:rsidRPr="008C4448" w:rsidRDefault="000F2F0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2A22C194" w14:textId="77777777" w:rsidR="0024169A" w:rsidRDefault="000F2F0A">
      <w:pPr>
        <w:pStyle w:val="10"/>
        <w:jc w:val="right"/>
        <w:rPr>
          <w:rFonts w:ascii="Times New Roman" w:eastAsia="Arial Unicode MS" w:hAnsi="Times New Roman" w:cs="Times New Roman"/>
          <w:color w:val="auto"/>
          <w:kern w:val="0"/>
          <w:sz w:val="20"/>
          <w:szCs w:val="20"/>
        </w:rPr>
      </w:pPr>
      <w:r>
        <w:rPr>
          <w:rFonts w:ascii="Times New Roman" w:eastAsia="Arial Unicode MS" w:hAnsi="Times New Roman" w:cs="Times New Roman" w:hint="eastAsia"/>
          <w:color w:val="auto"/>
          <w:kern w:val="0"/>
          <w:sz w:val="20"/>
          <w:szCs w:val="20"/>
        </w:rPr>
        <w:t>以上</w:t>
      </w:r>
    </w:p>
    <w:sectPr w:rsidR="0024169A">
      <w:footerReference w:type="default" r:id="rId7"/>
      <w:pgSz w:w="11900" w:h="16840"/>
      <w:pgMar w:top="567" w:right="851" w:bottom="567" w:left="851" w:header="851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1E1F3" w14:textId="77777777" w:rsidR="001C3EF2" w:rsidRDefault="001C3EF2" w:rsidP="000539CF">
      <w:r>
        <w:separator/>
      </w:r>
    </w:p>
  </w:endnote>
  <w:endnote w:type="continuationSeparator" w:id="0">
    <w:p w14:paraId="174BE38B" w14:textId="77777777" w:rsidR="001C3EF2" w:rsidRDefault="001C3EF2" w:rsidP="00053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altName w:val="Times New Roman"/>
    <w:charset w:val="00"/>
    <w:family w:val="roman"/>
    <w:pitch w:val="default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36F0C" w14:textId="0DC8CF35" w:rsidR="007E507E" w:rsidRPr="007E507E" w:rsidRDefault="0024169A" w:rsidP="007E507E">
    <w:pPr>
      <w:pStyle w:val="1"/>
      <w:jc w:val="center"/>
      <w:rPr>
        <w:rFonts w:eastAsiaTheme="minorEastAsia"/>
      </w:rPr>
    </w:pPr>
    <w:r w:rsidRPr="007E507E">
      <w:fldChar w:fldCharType="begin"/>
    </w:r>
    <w:r w:rsidRPr="007E507E">
      <w:instrText xml:space="preserve"> PAGE </w:instrText>
    </w:r>
    <w:r w:rsidRPr="007E507E">
      <w:fldChar w:fldCharType="separate"/>
    </w:r>
    <w:r w:rsidR="00C26458">
      <w:rPr>
        <w:rFonts w:ascii="ＭＳ 明朝" w:eastAsia="ＭＳ 明朝" w:hAnsi="ＭＳ 明朝" w:cs="ＭＳ 明朝" w:hint="eastAsia"/>
        <w:noProof/>
      </w:rPr>
      <w:t>〇</w:t>
    </w:r>
    <w:r w:rsidRPr="007E507E">
      <w:fldChar w:fldCharType="end"/>
    </w:r>
    <w:r w:rsidR="007E507E" w:rsidRPr="007E507E">
      <w:t>/</w:t>
    </w:r>
    <w:r w:rsidR="007E507E" w:rsidRPr="007E507E">
      <w:rPr>
        <w:rFonts w:eastAsiaTheme="minorEastAsia" w:cs="Times New Roman"/>
        <w:color w:val="auto"/>
        <w:kern w:val="0"/>
      </w:rPr>
      <w:fldChar w:fldCharType="begin"/>
    </w:r>
    <w:r w:rsidR="007E507E" w:rsidRPr="007E507E">
      <w:rPr>
        <w:rFonts w:eastAsiaTheme="minorEastAsia" w:cs="Times New Roman"/>
        <w:color w:val="auto"/>
        <w:kern w:val="0"/>
      </w:rPr>
      <w:instrText>NUMPAGES  \* Arabic  \* MERGEFORMAT</w:instrText>
    </w:r>
    <w:r w:rsidR="007E507E" w:rsidRPr="007E507E">
      <w:rPr>
        <w:rFonts w:eastAsiaTheme="minorEastAsia" w:cs="Times New Roman"/>
        <w:color w:val="auto"/>
        <w:kern w:val="0"/>
      </w:rPr>
      <w:fldChar w:fldCharType="separate"/>
    </w:r>
    <w:r w:rsidR="00C26458">
      <w:rPr>
        <w:rFonts w:eastAsiaTheme="minorEastAsia" w:cs="Times New Roman"/>
        <w:noProof/>
        <w:color w:val="auto"/>
        <w:kern w:val="0"/>
        <w:lang w:val="ja-JP"/>
      </w:rPr>
      <w:t>〇</w:t>
    </w:r>
    <w:r w:rsidR="007E507E" w:rsidRPr="007E507E">
      <w:rPr>
        <w:rFonts w:eastAsiaTheme="minorEastAsia" w:cs="Times New Roman"/>
        <w:color w:val="auto"/>
        <w:kern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49C3E" w14:textId="77777777" w:rsidR="001C3EF2" w:rsidRDefault="001C3EF2" w:rsidP="000539CF">
      <w:r>
        <w:separator/>
      </w:r>
    </w:p>
  </w:footnote>
  <w:footnote w:type="continuationSeparator" w:id="0">
    <w:p w14:paraId="7E4806BC" w14:textId="77777777" w:rsidR="001C3EF2" w:rsidRDefault="001C3EF2" w:rsidP="00053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94EE873"/>
    <w:lvl w:ilvl="0">
      <w:start w:val="1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1">
      <w:start w:val="1"/>
      <w:numFmt w:val="bullet"/>
      <w:lvlText w:val="➢"/>
      <w:lvlJc w:val="left"/>
      <w:pPr>
        <w:tabs>
          <w:tab w:val="num" w:pos="950"/>
        </w:tabs>
        <w:ind w:left="9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2">
      <w:start w:val="1"/>
      <w:numFmt w:val="bullet"/>
      <w:lvlText w:val="◇"/>
      <w:lvlJc w:val="left"/>
      <w:pPr>
        <w:tabs>
          <w:tab w:val="num" w:pos="1370"/>
        </w:tabs>
        <w:ind w:left="13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3">
      <w:start w:val="1"/>
      <w:numFmt w:val="bullet"/>
      <w:lvlText w:val="●"/>
      <w:lvlJc w:val="left"/>
      <w:pPr>
        <w:tabs>
          <w:tab w:val="num" w:pos="1790"/>
        </w:tabs>
        <w:ind w:left="17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4">
      <w:start w:val="1"/>
      <w:numFmt w:val="bullet"/>
      <w:lvlText w:val="➢"/>
      <w:lvlJc w:val="left"/>
      <w:pPr>
        <w:tabs>
          <w:tab w:val="num" w:pos="2210"/>
        </w:tabs>
        <w:ind w:left="221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5">
      <w:start w:val="1"/>
      <w:numFmt w:val="bullet"/>
      <w:lvlText w:val="◇"/>
      <w:lvlJc w:val="left"/>
      <w:pPr>
        <w:tabs>
          <w:tab w:val="num" w:pos="2630"/>
        </w:tabs>
        <w:ind w:left="263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6">
      <w:start w:val="1"/>
      <w:numFmt w:val="bullet"/>
      <w:lvlText w:val="●"/>
      <w:lvlJc w:val="left"/>
      <w:pPr>
        <w:tabs>
          <w:tab w:val="num" w:pos="3050"/>
        </w:tabs>
        <w:ind w:left="30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7">
      <w:start w:val="1"/>
      <w:numFmt w:val="bullet"/>
      <w:lvlText w:val="➢"/>
      <w:lvlJc w:val="left"/>
      <w:pPr>
        <w:tabs>
          <w:tab w:val="num" w:pos="3470"/>
        </w:tabs>
        <w:ind w:left="34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8">
      <w:start w:val="1"/>
      <w:numFmt w:val="bullet"/>
      <w:lvlText w:val="◇"/>
      <w:lvlJc w:val="left"/>
      <w:pPr>
        <w:tabs>
          <w:tab w:val="num" w:pos="3890"/>
        </w:tabs>
        <w:ind w:left="38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bullet"/>
      <w:lvlText w:val="□"/>
      <w:lvlJc w:val="left"/>
      <w:rPr>
        <w:rFonts w:hint="default"/>
        <w:position w:val="0"/>
      </w:rPr>
    </w:lvl>
    <w:lvl w:ilvl="1">
      <w:start w:val="1"/>
      <w:numFmt w:val="bullet"/>
      <w:lvlText w:val="➢"/>
      <w:lvlJc w:val="left"/>
      <w:rPr>
        <w:rFonts w:hint="default"/>
        <w:position w:val="0"/>
      </w:rPr>
    </w:lvl>
    <w:lvl w:ilvl="2">
      <w:start w:val="1"/>
      <w:numFmt w:val="bullet"/>
      <w:lvlText w:val="◇"/>
      <w:lvlJc w:val="left"/>
      <w:rPr>
        <w:rFonts w:hint="default"/>
        <w:position w:val="0"/>
      </w:rPr>
    </w:lvl>
    <w:lvl w:ilvl="3">
      <w:start w:val="1"/>
      <w:numFmt w:val="bullet"/>
      <w:lvlText w:val="●"/>
      <w:lvlJc w:val="left"/>
      <w:rPr>
        <w:rFonts w:hint="default"/>
        <w:position w:val="0"/>
      </w:rPr>
    </w:lvl>
    <w:lvl w:ilvl="4">
      <w:start w:val="1"/>
      <w:numFmt w:val="bullet"/>
      <w:lvlText w:val="➢"/>
      <w:lvlJc w:val="left"/>
      <w:rPr>
        <w:rFonts w:hint="default"/>
        <w:position w:val="0"/>
      </w:rPr>
    </w:lvl>
    <w:lvl w:ilvl="5">
      <w:start w:val="1"/>
      <w:numFmt w:val="bullet"/>
      <w:lvlText w:val="◇"/>
      <w:lvlJc w:val="left"/>
      <w:rPr>
        <w:rFonts w:hint="default"/>
        <w:position w:val="0"/>
      </w:rPr>
    </w:lvl>
    <w:lvl w:ilvl="6">
      <w:start w:val="1"/>
      <w:numFmt w:val="bullet"/>
      <w:lvlText w:val="●"/>
      <w:lvlJc w:val="left"/>
      <w:rPr>
        <w:rFonts w:hint="default"/>
        <w:position w:val="0"/>
      </w:rPr>
    </w:lvl>
    <w:lvl w:ilvl="7">
      <w:start w:val="1"/>
      <w:numFmt w:val="bullet"/>
      <w:lvlText w:val="➢"/>
      <w:lvlJc w:val="left"/>
      <w:rPr>
        <w:rFonts w:hint="default"/>
        <w:position w:val="0"/>
      </w:rPr>
    </w:lvl>
    <w:lvl w:ilvl="8">
      <w:start w:val="1"/>
      <w:numFmt w:val="bullet"/>
      <w:lvlText w:val="◇"/>
      <w:lvlJc w:val="left"/>
      <w:rPr>
        <w:rFonts w:hint="default"/>
        <w:position w:val="0"/>
      </w:rPr>
    </w:lvl>
  </w:abstractNum>
  <w:abstractNum w:abstractNumId="2" w15:restartNumberingAfterBreak="0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EBB59B4"/>
    <w:multiLevelType w:val="hybridMultilevel"/>
    <w:tmpl w:val="ECDA25FC"/>
    <w:lvl w:ilvl="0" w:tplc="9E2CAB80">
      <w:numFmt w:val="bullet"/>
      <w:lvlText w:val="・"/>
      <w:lvlJc w:val="left"/>
      <w:pPr>
        <w:ind w:left="555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322663612">
    <w:abstractNumId w:val="0"/>
  </w:num>
  <w:num w:numId="2" w16cid:durableId="1166897706">
    <w:abstractNumId w:val="1"/>
  </w:num>
  <w:num w:numId="3" w16cid:durableId="216014598">
    <w:abstractNumId w:val="2"/>
  </w:num>
  <w:num w:numId="4" w16cid:durableId="17603287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51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([{«‘“⦅〈《「『【〔〖〘〝︵︷︹︻︽︿﹁﹃﹇﹙﹛﹝｢"/>
  <w:noLineBreaksBefore w:lang="ja-JP" w:val=")]}’”〉〕"/>
  <w:doNotValidateAgainstSchema/>
  <w:doNotDemarcateInvalidXml/>
  <w:hdrShapeDefaults>
    <o:shapedefaults v:ext="edit" spidmax="2050" style="mso-wrap-style:none">
      <v:stroke weight="0" endcap="round"/>
      <v:textbox style="mso-column-count:0;mso-column-margin:0"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920"/>
    <w:rsid w:val="000323EA"/>
    <w:rsid w:val="00033E37"/>
    <w:rsid w:val="00037FB5"/>
    <w:rsid w:val="000500B9"/>
    <w:rsid w:val="000539CF"/>
    <w:rsid w:val="00060BEB"/>
    <w:rsid w:val="000E6E5C"/>
    <w:rsid w:val="000F12EA"/>
    <w:rsid w:val="000F2F0A"/>
    <w:rsid w:val="0010749E"/>
    <w:rsid w:val="00130E70"/>
    <w:rsid w:val="0013781B"/>
    <w:rsid w:val="001C3EF2"/>
    <w:rsid w:val="00214C47"/>
    <w:rsid w:val="0022151B"/>
    <w:rsid w:val="002265B5"/>
    <w:rsid w:val="0024169A"/>
    <w:rsid w:val="00284EEF"/>
    <w:rsid w:val="002958FE"/>
    <w:rsid w:val="002979FA"/>
    <w:rsid w:val="002F5703"/>
    <w:rsid w:val="00305CF2"/>
    <w:rsid w:val="00306AAD"/>
    <w:rsid w:val="00313DD3"/>
    <w:rsid w:val="00344551"/>
    <w:rsid w:val="003570B8"/>
    <w:rsid w:val="003743EF"/>
    <w:rsid w:val="003906D3"/>
    <w:rsid w:val="003C6BAE"/>
    <w:rsid w:val="0040100F"/>
    <w:rsid w:val="00442A32"/>
    <w:rsid w:val="0044401C"/>
    <w:rsid w:val="004A7783"/>
    <w:rsid w:val="004D2BFC"/>
    <w:rsid w:val="004F0DC3"/>
    <w:rsid w:val="004F1CD7"/>
    <w:rsid w:val="00523B52"/>
    <w:rsid w:val="00532568"/>
    <w:rsid w:val="00576B04"/>
    <w:rsid w:val="005A541E"/>
    <w:rsid w:val="006211A6"/>
    <w:rsid w:val="00650527"/>
    <w:rsid w:val="006570B0"/>
    <w:rsid w:val="00661BE9"/>
    <w:rsid w:val="00675F1C"/>
    <w:rsid w:val="00687081"/>
    <w:rsid w:val="006B392D"/>
    <w:rsid w:val="006C24FF"/>
    <w:rsid w:val="00750920"/>
    <w:rsid w:val="00770BA1"/>
    <w:rsid w:val="007C65AA"/>
    <w:rsid w:val="007E507E"/>
    <w:rsid w:val="00804F52"/>
    <w:rsid w:val="00834B75"/>
    <w:rsid w:val="00837E43"/>
    <w:rsid w:val="00842C0D"/>
    <w:rsid w:val="0089511D"/>
    <w:rsid w:val="008C4448"/>
    <w:rsid w:val="009407EC"/>
    <w:rsid w:val="00956BA7"/>
    <w:rsid w:val="00970EEB"/>
    <w:rsid w:val="009B7439"/>
    <w:rsid w:val="009C5A1B"/>
    <w:rsid w:val="009F7729"/>
    <w:rsid w:val="00A1363E"/>
    <w:rsid w:val="00A37DE4"/>
    <w:rsid w:val="00A55B96"/>
    <w:rsid w:val="00A65A0B"/>
    <w:rsid w:val="00AB29B4"/>
    <w:rsid w:val="00B25AC3"/>
    <w:rsid w:val="00B31D4A"/>
    <w:rsid w:val="00B62CCE"/>
    <w:rsid w:val="00B66984"/>
    <w:rsid w:val="00B978D0"/>
    <w:rsid w:val="00BD7C4A"/>
    <w:rsid w:val="00C105BB"/>
    <w:rsid w:val="00C160AE"/>
    <w:rsid w:val="00C20436"/>
    <w:rsid w:val="00C26458"/>
    <w:rsid w:val="00C40AFE"/>
    <w:rsid w:val="00C71E54"/>
    <w:rsid w:val="00CA6061"/>
    <w:rsid w:val="00CC2195"/>
    <w:rsid w:val="00CD4F95"/>
    <w:rsid w:val="00CF5295"/>
    <w:rsid w:val="00D271CA"/>
    <w:rsid w:val="00D37E69"/>
    <w:rsid w:val="00D65E97"/>
    <w:rsid w:val="00DF0C75"/>
    <w:rsid w:val="00DF1712"/>
    <w:rsid w:val="00E12710"/>
    <w:rsid w:val="00E57408"/>
    <w:rsid w:val="00ED34CA"/>
    <w:rsid w:val="00ED5197"/>
    <w:rsid w:val="00ED7E8E"/>
    <w:rsid w:val="00EE6EFC"/>
    <w:rsid w:val="00F632E3"/>
    <w:rsid w:val="00F80E00"/>
    <w:rsid w:val="00F914B4"/>
    <w:rsid w:val="00FB2DFC"/>
    <w:rsid w:val="00FB66F1"/>
    <w:rsid w:val="00FD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rap-style:none">
      <v:stroke weight="0" endcap="round"/>
      <v:textbox style="mso-column-count:0;mso-column-margin:0" inset="0,0,0,0"/>
    </o:shapedefaults>
    <o:shapelayout v:ext="edit">
      <o:idmap v:ext="edit" data="2"/>
    </o:shapelayout>
  </w:shapeDefaults>
  <w:doNotEmbedSmartTags/>
  <w:decimalSymbol w:val="."/>
  <w:listSeparator w:val=","/>
  <w14:docId w14:val="2C4DA7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0539CF"/>
    <w:pPr>
      <w:jc w:val="center"/>
    </w:pPr>
    <w:rPr>
      <w:rFonts w:ascii="メイリオ" w:eastAsia="メイリオ" w:hAnsi="メイリオ" w:cs="メイリオ"/>
      <w:b/>
      <w:bCs/>
      <w:color w:val="FF0000"/>
      <w:sz w:val="24"/>
      <w:szCs w:val="24"/>
      <w:lang w:val="ja-JP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フッター1"/>
    <w:pPr>
      <w:widowControl w:val="0"/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1"/>
    <w:semiHidden/>
  </w:style>
  <w:style w:type="numbering" w:customStyle="1" w:styleId="11">
    <w:name w:val="読み込まれたスタイル1"/>
  </w:style>
  <w:style w:type="paragraph" w:customStyle="1" w:styleId="Default">
    <w:name w:val="Default"/>
    <w:rsid w:val="0075092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5">
    <w:name w:val="header"/>
    <w:basedOn w:val="a"/>
    <w:link w:val="a6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62CCE"/>
    <w:rPr>
      <w:rFonts w:ascii="Century" w:hAnsi="Century"/>
      <w:sz w:val="18"/>
      <w:szCs w:val="24"/>
      <w:lang w:eastAsia="en-US"/>
    </w:rPr>
  </w:style>
  <w:style w:type="paragraph" w:styleId="a7">
    <w:name w:val="footer"/>
    <w:basedOn w:val="a"/>
    <w:link w:val="a8"/>
    <w:uiPriority w:val="99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62CCE"/>
    <w:rPr>
      <w:rFonts w:ascii="Century" w:hAnsi="Century"/>
      <w:sz w:val="18"/>
      <w:szCs w:val="24"/>
      <w:lang w:eastAsia="en-US"/>
    </w:rPr>
  </w:style>
  <w:style w:type="character" w:customStyle="1" w:styleId="qwz12-140">
    <w:name w:val="qwz12-140"/>
    <w:rsid w:val="00CF5295"/>
  </w:style>
  <w:style w:type="paragraph" w:styleId="a9">
    <w:name w:val="Balloon Text"/>
    <w:basedOn w:val="a"/>
    <w:link w:val="aa"/>
    <w:locked/>
    <w:rsid w:val="000539CF"/>
    <w:rPr>
      <w:rFonts w:ascii="Arial" w:eastAsia="ＭＳ ゴシック" w:hAnsi="Arial" w:cs="Times New Roman"/>
      <w:szCs w:val="18"/>
    </w:rPr>
  </w:style>
  <w:style w:type="character" w:customStyle="1" w:styleId="aa">
    <w:name w:val="吹き出し (文字)"/>
    <w:link w:val="a9"/>
    <w:rsid w:val="000539CF"/>
    <w:rPr>
      <w:rFonts w:ascii="Arial" w:eastAsia="ＭＳ ゴシック" w:hAnsi="Arial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8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7427">
      <w:bodyDiv w:val="1"/>
      <w:marLeft w:val="343"/>
      <w:marRight w:val="343"/>
      <w:marTop w:val="343"/>
      <w:marBottom w:val="34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2022-09-02T07:25:00Z</dcterms:created>
  <dcterms:modified xsi:type="dcterms:W3CDTF">2023-07-07T02:07:00Z</dcterms:modified>
</cp:coreProperties>
</file>