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2B7004" w14:textId="77777777" w:rsidR="0024169A" w:rsidRPr="008C4448" w:rsidRDefault="0024169A" w:rsidP="008C4448">
      <w:pPr>
        <w:pStyle w:val="10"/>
        <w:jc w:val="center"/>
        <w:rPr>
          <w:rFonts w:ascii="メイリオ" w:eastAsia="メイリオ" w:hAnsi="メイリオ" w:cs="メイリオ"/>
          <w:b/>
          <w:bCs/>
          <w:sz w:val="22"/>
          <w:szCs w:val="24"/>
        </w:rPr>
      </w:pPr>
      <w:r w:rsidRPr="008C4448">
        <w:rPr>
          <w:rFonts w:ascii="メイリオ" w:eastAsia="メイリオ" w:hAnsi="メイリオ" w:cs="メイリオ"/>
          <w:b/>
          <w:bCs/>
          <w:sz w:val="24"/>
          <w:szCs w:val="24"/>
          <w:lang w:val="ja-JP"/>
        </w:rPr>
        <w:t>職　務　経　歴　書</w:t>
      </w:r>
    </w:p>
    <w:p w14:paraId="6F1F1AE3" w14:textId="67AE1154" w:rsidR="0024169A" w:rsidRPr="007F7E9C" w:rsidRDefault="0085072E" w:rsidP="008C4448">
      <w:pPr>
        <w:pStyle w:val="10"/>
        <w:jc w:val="right"/>
        <w:rPr>
          <w:rFonts w:ascii="メイリオ" w:eastAsia="メイリオ" w:hAnsi="メイリオ" w:cs="メイリオ"/>
          <w:sz w:val="18"/>
          <w:szCs w:val="18"/>
        </w:rPr>
      </w:pPr>
      <w:r>
        <w:rPr>
          <w:rFonts w:ascii="メイリオ" w:eastAsia="メイリオ" w:hAnsi="メイリオ" w:cs="メイリオ"/>
          <w:sz w:val="18"/>
          <w:szCs w:val="18"/>
          <w:lang w:val="ja-JP"/>
        </w:rPr>
        <w:t>〇</w:t>
      </w:r>
      <w:r>
        <w:rPr>
          <w:rFonts w:ascii="メイリオ" w:eastAsia="メイリオ" w:hAnsi="メイリオ" w:cs="メイリオ"/>
          <w:sz w:val="18"/>
          <w:szCs w:val="18"/>
        </w:rPr>
        <w:t>〇</w:t>
      </w:r>
      <w:r>
        <w:rPr>
          <w:rFonts w:ascii="メイリオ" w:eastAsia="メイリオ" w:hAnsi="メイリオ" w:cs="メイリオ"/>
          <w:sz w:val="18"/>
          <w:szCs w:val="18"/>
          <w:lang w:val="ja-JP"/>
        </w:rPr>
        <w:t>〇〇</w:t>
      </w:r>
      <w:r w:rsidR="783D5A28" w:rsidRPr="007F7E9C">
        <w:rPr>
          <w:rFonts w:ascii="メイリオ" w:eastAsia="メイリオ" w:hAnsi="メイリオ" w:cs="メイリオ"/>
          <w:sz w:val="18"/>
          <w:szCs w:val="18"/>
          <w:lang w:val="ja-JP"/>
        </w:rPr>
        <w:t xml:space="preserve">年　</w:t>
      </w:r>
      <w:r>
        <w:rPr>
          <w:rFonts w:ascii="メイリオ" w:eastAsia="メイリオ" w:hAnsi="メイリオ" w:cs="メイリオ"/>
          <w:sz w:val="18"/>
          <w:szCs w:val="18"/>
        </w:rPr>
        <w:t>〇</w:t>
      </w:r>
      <w:r w:rsidR="783D5A28" w:rsidRPr="007F7E9C">
        <w:rPr>
          <w:rFonts w:ascii="メイリオ" w:eastAsia="メイリオ" w:hAnsi="メイリオ" w:cs="メイリオ"/>
          <w:sz w:val="18"/>
          <w:szCs w:val="18"/>
          <w:lang w:val="ja-JP"/>
        </w:rPr>
        <w:t xml:space="preserve">月　</w:t>
      </w:r>
      <w:r>
        <w:rPr>
          <w:rFonts w:ascii="メイリオ" w:eastAsia="メイリオ" w:hAnsi="メイリオ" w:cs="メイリオ" w:hint="eastAsia"/>
          <w:sz w:val="18"/>
          <w:szCs w:val="18"/>
          <w:lang w:val="ja-JP"/>
        </w:rPr>
        <w:t>〇</w:t>
      </w:r>
      <w:r>
        <w:rPr>
          <w:rFonts w:ascii="メイリオ" w:eastAsia="メイリオ" w:hAnsi="メイリオ" w:cs="メイリオ"/>
          <w:sz w:val="18"/>
          <w:szCs w:val="18"/>
        </w:rPr>
        <w:t>〇</w:t>
      </w:r>
      <w:r w:rsidR="783D5A28" w:rsidRPr="007F7E9C">
        <w:rPr>
          <w:rFonts w:ascii="メイリオ" w:eastAsia="メイリオ" w:hAnsi="メイリオ" w:cs="メイリオ"/>
          <w:sz w:val="18"/>
          <w:szCs w:val="18"/>
          <w:lang w:val="ja-JP"/>
        </w:rPr>
        <w:t>日現在</w:t>
      </w:r>
    </w:p>
    <w:p w14:paraId="04BB1167" w14:textId="6CFB9D4A" w:rsidR="0024169A" w:rsidRPr="008C4448" w:rsidRDefault="000F2F0A" w:rsidP="0089511D">
      <w:pPr>
        <w:pStyle w:val="10"/>
        <w:wordWrap w:val="0"/>
        <w:jc w:val="right"/>
        <w:rPr>
          <w:rFonts w:ascii="メイリオ" w:eastAsia="メイリオ" w:hAnsi="メイリオ" w:cs="メイリオ"/>
          <w:sz w:val="20"/>
          <w:szCs w:val="20"/>
          <w:u w:val="single"/>
        </w:rPr>
      </w:pPr>
      <w:r>
        <w:rPr>
          <w:rFonts w:ascii="メイリオ" w:eastAsia="メイリオ" w:hAnsi="メイリオ" w:cs="メイリオ" w:hint="eastAsia"/>
          <w:sz w:val="18"/>
          <w:szCs w:val="20"/>
          <w:lang w:val="ja-JP"/>
        </w:rPr>
        <w:t>氏名</w:t>
      </w:r>
      <w:r w:rsidRPr="000F2F0A">
        <w:rPr>
          <w:rFonts w:ascii="メイリオ" w:eastAsia="メイリオ" w:hAnsi="メイリオ" w:cs="メイリオ" w:hint="eastAsia"/>
          <w:sz w:val="18"/>
          <w:szCs w:val="20"/>
        </w:rPr>
        <w:t>：</w:t>
      </w:r>
      <w:r w:rsidR="0085072E" w:rsidRPr="0085072E">
        <w:rPr>
          <w:rFonts w:ascii="メイリオ" w:eastAsia="メイリオ" w:hAnsi="メイリオ" w:cs="メイリオ" w:hint="eastAsia"/>
          <w:sz w:val="18"/>
          <w:szCs w:val="20"/>
          <w:u w:val="single"/>
        </w:rPr>
        <w:t>〇〇</w:t>
      </w:r>
      <w:r w:rsidR="0089511D" w:rsidRPr="0089511D">
        <w:rPr>
          <w:rFonts w:ascii="メイリオ" w:eastAsia="メイリオ" w:hAnsi="メイリオ" w:cs="メイリオ" w:hint="eastAsia"/>
          <w:sz w:val="18"/>
          <w:szCs w:val="20"/>
          <w:u w:val="single"/>
        </w:rPr>
        <w:t xml:space="preserve">　</w:t>
      </w:r>
      <w:r w:rsidR="0085072E" w:rsidRPr="0085072E">
        <w:rPr>
          <w:rFonts w:ascii="メイリオ" w:eastAsia="メイリオ" w:hAnsi="メイリオ" w:cs="メイリオ" w:hint="eastAsia"/>
          <w:sz w:val="18"/>
          <w:szCs w:val="20"/>
          <w:u w:val="single"/>
        </w:rPr>
        <w:t>〇〇</w:t>
      </w:r>
    </w:p>
    <w:p w14:paraId="374CA7AC" w14:textId="77777777" w:rsidR="001066B3" w:rsidRPr="005D33B4"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職務要約</w:t>
      </w:r>
    </w:p>
    <w:p w14:paraId="1117B49B" w14:textId="0EA5B262" w:rsidR="00FF144C" w:rsidRDefault="002B7808" w:rsidP="001066B3">
      <w:pPr>
        <w:pStyle w:val="10"/>
        <w:spacing w:line="180" w:lineRule="auto"/>
        <w:rPr>
          <w:rFonts w:ascii="メイリオ" w:eastAsia="メイリオ" w:hAnsi="メイリオ" w:cs="メイリオ"/>
          <w:bCs/>
          <w:sz w:val="19"/>
          <w:szCs w:val="19"/>
          <w:lang w:val="ja-JP"/>
        </w:rPr>
      </w:pPr>
      <w:r>
        <w:rPr>
          <w:rFonts w:ascii="メイリオ" w:eastAsia="メイリオ" w:hAnsi="メイリオ" w:cs="メイリオ" w:hint="eastAsia"/>
          <w:bCs/>
          <w:sz w:val="19"/>
          <w:szCs w:val="19"/>
          <w:lang w:val="ja-JP"/>
        </w:rPr>
        <w:t xml:space="preserve">　</w:t>
      </w:r>
      <w:r w:rsidR="0085072E" w:rsidRPr="0085072E">
        <w:rPr>
          <w:rFonts w:ascii="メイリオ" w:eastAsia="メイリオ" w:hAnsi="メイリオ" w:cs="メイリオ" w:hint="eastAsia"/>
          <w:bCs/>
          <w:sz w:val="19"/>
          <w:szCs w:val="19"/>
          <w:lang w:val="ja-JP"/>
        </w:rPr>
        <w:t>〇〇〇</w:t>
      </w:r>
      <w:r w:rsidR="00AA3C93">
        <w:rPr>
          <w:rFonts w:ascii="メイリオ" w:eastAsia="メイリオ" w:hAnsi="メイリオ" w:cs="メイリオ" w:hint="eastAsia"/>
          <w:bCs/>
          <w:sz w:val="19"/>
          <w:szCs w:val="19"/>
          <w:lang w:val="ja-JP"/>
        </w:rPr>
        <w:t>大学を卒業後、</w:t>
      </w:r>
      <w:r w:rsidR="0085072E">
        <w:rPr>
          <w:rFonts w:ascii="メイリオ" w:eastAsia="メイリオ" w:hAnsi="メイリオ" w:cs="メイリオ" w:hint="eastAsia"/>
          <w:bCs/>
          <w:sz w:val="19"/>
          <w:szCs w:val="19"/>
          <w:lang w:val="ja-JP"/>
        </w:rPr>
        <w:t>〇〇〇〇〇〇</w:t>
      </w:r>
      <w:r w:rsidR="00AA3C93">
        <w:rPr>
          <w:rFonts w:ascii="メイリオ" w:eastAsia="メイリオ" w:hAnsi="メイリオ" w:cs="メイリオ" w:hint="eastAsia"/>
          <w:bCs/>
          <w:sz w:val="19"/>
          <w:szCs w:val="19"/>
          <w:lang w:val="ja-JP"/>
        </w:rPr>
        <w:t>株式会社に</w:t>
      </w:r>
      <w:r w:rsidR="001066B3" w:rsidRPr="001066B3">
        <w:rPr>
          <w:rFonts w:ascii="メイリオ" w:eastAsia="メイリオ" w:hAnsi="メイリオ" w:cs="メイリオ" w:hint="eastAsia"/>
          <w:bCs/>
          <w:sz w:val="19"/>
          <w:szCs w:val="19"/>
          <w:lang w:val="ja-JP"/>
        </w:rPr>
        <w:t>入社、SES企業にてシステム開発並びにテスト業務に携わったのちに</w:t>
      </w:r>
    </w:p>
    <w:p w14:paraId="1B708786" w14:textId="543CAACC" w:rsidR="006E240F" w:rsidRPr="001066B3" w:rsidRDefault="0085072E" w:rsidP="783D5A28">
      <w:pPr>
        <w:pStyle w:val="10"/>
        <w:spacing w:line="180" w:lineRule="auto"/>
        <w:ind w:firstLineChars="100" w:firstLine="190"/>
        <w:rPr>
          <w:rFonts w:ascii="メイリオ" w:eastAsia="メイリオ" w:hAnsi="メイリオ" w:cs="メイリオ"/>
          <w:sz w:val="19"/>
          <w:szCs w:val="19"/>
        </w:rPr>
      </w:pPr>
      <w:r>
        <w:rPr>
          <w:rFonts w:ascii="メイリオ" w:eastAsia="メイリオ" w:hAnsi="メイリオ" w:cs="メイリオ"/>
          <w:sz w:val="19"/>
          <w:szCs w:val="19"/>
          <w:lang w:val="ja-JP"/>
        </w:rPr>
        <w:t>〇〇〇〇〇〇</w:t>
      </w:r>
      <w:r w:rsidR="783D5A28" w:rsidRPr="783D5A28">
        <w:rPr>
          <w:rFonts w:ascii="メイリオ" w:eastAsia="メイリオ" w:hAnsi="メイリオ" w:cs="メイリオ"/>
          <w:sz w:val="19"/>
          <w:szCs w:val="19"/>
          <w:lang w:val="ja-JP"/>
        </w:rPr>
        <w:t>株式会社に入社し、総務人事部門にて、庶務業務や給与計算業務に携わったのちに</w:t>
      </w:r>
    </w:p>
    <w:p w14:paraId="6232A01F" w14:textId="0A50A089" w:rsidR="006E240F" w:rsidRPr="001066B3" w:rsidRDefault="783D5A28" w:rsidP="783D5A28">
      <w:pPr>
        <w:pStyle w:val="10"/>
        <w:spacing w:line="180" w:lineRule="auto"/>
        <w:ind w:firstLineChars="100" w:firstLine="190"/>
        <w:rPr>
          <w:rFonts w:ascii="メイリオ" w:eastAsia="メイリオ" w:hAnsi="メイリオ" w:cs="メイリオ"/>
          <w:sz w:val="19"/>
          <w:szCs w:val="19"/>
        </w:rPr>
      </w:pPr>
      <w:r w:rsidRPr="783D5A28">
        <w:rPr>
          <w:rFonts w:ascii="メイリオ" w:eastAsia="メイリオ" w:hAnsi="メイリオ" w:cs="メイリオ"/>
          <w:sz w:val="19"/>
          <w:szCs w:val="19"/>
          <w:lang w:val="ja-JP"/>
        </w:rPr>
        <w:t>株式会社</w:t>
      </w:r>
      <w:r w:rsidR="0085072E">
        <w:rPr>
          <w:rFonts w:ascii="メイリオ" w:eastAsia="メイリオ" w:hAnsi="メイリオ" w:cs="メイリオ"/>
          <w:sz w:val="19"/>
          <w:szCs w:val="19"/>
          <w:lang w:val="ja-JP"/>
        </w:rPr>
        <w:t>〇〇〇〇〇〇〇〇〇〇〇</w:t>
      </w:r>
      <w:r w:rsidRPr="783D5A28">
        <w:rPr>
          <w:rFonts w:ascii="メイリオ" w:eastAsia="メイリオ" w:hAnsi="メイリオ" w:cs="メイリオ"/>
          <w:sz w:val="19"/>
          <w:szCs w:val="19"/>
          <w:lang w:val="ja-JP"/>
        </w:rPr>
        <w:t>に入社し営業事務に従事しております。</w:t>
      </w:r>
    </w:p>
    <w:p w14:paraId="672A6659" w14:textId="77777777" w:rsidR="006E240F" w:rsidRPr="006E240F" w:rsidRDefault="006E240F" w:rsidP="003906D3">
      <w:pPr>
        <w:pStyle w:val="10"/>
        <w:spacing w:line="180" w:lineRule="auto"/>
        <w:ind w:left="193"/>
        <w:rPr>
          <w:rFonts w:ascii="メイリオ" w:eastAsia="メイリオ" w:hAnsi="メイリオ" w:cs="メイリオ"/>
          <w:sz w:val="19"/>
          <w:szCs w:val="19"/>
        </w:rPr>
      </w:pPr>
    </w:p>
    <w:p w14:paraId="06F612AD" w14:textId="77777777" w:rsidR="000F2F0A" w:rsidRPr="008C4448" w:rsidRDefault="783D5A28" w:rsidP="000F2F0A">
      <w:pPr>
        <w:pStyle w:val="10"/>
        <w:spacing w:line="180" w:lineRule="auto"/>
        <w:rPr>
          <w:rFonts w:ascii="メイリオ" w:eastAsia="メイリオ" w:hAnsi="メイリオ" w:cs="メイリオ"/>
          <w:b/>
          <w:bCs/>
          <w:sz w:val="19"/>
          <w:szCs w:val="19"/>
        </w:rPr>
      </w:pPr>
      <w:r w:rsidRPr="783D5A28">
        <w:rPr>
          <w:rFonts w:ascii="メイリオ" w:eastAsia="メイリオ" w:hAnsi="メイリオ" w:cs="メイリオ"/>
          <w:b/>
          <w:bCs/>
          <w:sz w:val="19"/>
          <w:szCs w:val="19"/>
        </w:rPr>
        <w:t>■</w:t>
      </w:r>
      <w:r w:rsidRPr="783D5A28">
        <w:rPr>
          <w:rFonts w:ascii="メイリオ" w:eastAsia="メイリオ" w:hAnsi="メイリオ" w:cs="メイリオ"/>
          <w:b/>
          <w:bCs/>
          <w:sz w:val="19"/>
          <w:szCs w:val="19"/>
          <w:lang w:val="ja-JP"/>
        </w:rPr>
        <w:t xml:space="preserve">活かせる経験・知識・技術 </w:t>
      </w:r>
    </w:p>
    <w:p w14:paraId="493E0CDE" w14:textId="0D69055F" w:rsidR="783D5A28" w:rsidRDefault="783D5A28" w:rsidP="783D5A28">
      <w:pPr>
        <w:pStyle w:val="10"/>
        <w:spacing w:line="180" w:lineRule="auto"/>
        <w:rPr>
          <w:b/>
          <w:bCs/>
          <w:color w:val="000000" w:themeColor="text1"/>
          <w:lang w:val="ja-JP"/>
        </w:rPr>
      </w:pPr>
      <w:r w:rsidRPr="783D5A28">
        <w:rPr>
          <w:rFonts w:ascii="メイリオ" w:eastAsia="メイリオ" w:hAnsi="メイリオ" w:cs="メイリオ"/>
          <w:b/>
          <w:bCs/>
          <w:color w:val="000000" w:themeColor="text1"/>
          <w:sz w:val="19"/>
          <w:szCs w:val="19"/>
          <w:lang w:val="ja-JP"/>
        </w:rPr>
        <w:t xml:space="preserve">　</w:t>
      </w:r>
      <w:r w:rsidRPr="783D5A28">
        <w:rPr>
          <w:rFonts w:ascii="メイリオ" w:eastAsia="メイリオ" w:hAnsi="メイリオ" w:cs="メイリオ"/>
          <w:color w:val="000000" w:themeColor="text1"/>
          <w:sz w:val="19"/>
          <w:szCs w:val="19"/>
          <w:lang w:val="ja-JP"/>
        </w:rPr>
        <w:t>・電話対応（</w:t>
      </w:r>
      <w:r w:rsidR="0085072E">
        <w:rPr>
          <w:rFonts w:ascii="メイリオ" w:eastAsia="メイリオ" w:hAnsi="メイリオ" w:cs="メイリオ"/>
          <w:color w:val="000000" w:themeColor="text1"/>
          <w:sz w:val="19"/>
          <w:szCs w:val="19"/>
          <w:lang w:val="ja-JP"/>
        </w:rPr>
        <w:t>〇</w:t>
      </w:r>
      <w:r w:rsidRPr="783D5A28">
        <w:rPr>
          <w:rFonts w:ascii="メイリオ" w:eastAsia="メイリオ" w:hAnsi="メイリオ" w:cs="メイリオ"/>
          <w:color w:val="000000" w:themeColor="text1"/>
          <w:sz w:val="19"/>
          <w:szCs w:val="19"/>
          <w:lang w:val="ja-JP"/>
        </w:rPr>
        <w:t>日</w:t>
      </w:r>
      <w:r w:rsidR="0085072E">
        <w:rPr>
          <w:rFonts w:ascii="メイリオ" w:eastAsia="メイリオ" w:hAnsi="メイリオ" w:cs="メイリオ"/>
          <w:color w:val="000000" w:themeColor="text1"/>
          <w:sz w:val="19"/>
          <w:szCs w:val="19"/>
          <w:lang w:val="ja-JP"/>
        </w:rPr>
        <w:t>〇〇</w:t>
      </w:r>
      <w:r w:rsidRPr="783D5A28">
        <w:rPr>
          <w:rFonts w:ascii="メイリオ" w:eastAsia="メイリオ" w:hAnsi="メイリオ" w:cs="メイリオ"/>
          <w:color w:val="000000" w:themeColor="text1"/>
          <w:sz w:val="19"/>
          <w:szCs w:val="19"/>
          <w:lang w:val="ja-JP"/>
        </w:rPr>
        <w:t>件〜</w:t>
      </w:r>
      <w:r w:rsidR="0085072E">
        <w:rPr>
          <w:rFonts w:ascii="メイリオ" w:eastAsia="メイリオ" w:hAnsi="メイリオ" w:cs="メイリオ"/>
          <w:color w:val="000000" w:themeColor="text1"/>
          <w:sz w:val="19"/>
          <w:szCs w:val="19"/>
          <w:lang w:val="ja-JP"/>
        </w:rPr>
        <w:t>〇〇</w:t>
      </w:r>
      <w:r w:rsidRPr="783D5A28">
        <w:rPr>
          <w:rFonts w:ascii="メイリオ" w:eastAsia="メイリオ" w:hAnsi="メイリオ" w:cs="メイリオ"/>
          <w:color w:val="000000" w:themeColor="text1"/>
          <w:sz w:val="19"/>
          <w:szCs w:val="19"/>
          <w:lang w:val="ja-JP"/>
        </w:rPr>
        <w:t>件程度）</w:t>
      </w:r>
    </w:p>
    <w:p w14:paraId="3BC2E5BF" w14:textId="3F257560" w:rsidR="002D3920" w:rsidRDefault="001066B3" w:rsidP="008C4448">
      <w:pPr>
        <w:pStyle w:val="10"/>
        <w:spacing w:line="180" w:lineRule="auto"/>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 xml:space="preserve">　</w:t>
      </w:r>
      <w:r w:rsidR="00203818">
        <w:rPr>
          <w:rFonts w:ascii="メイリオ" w:eastAsia="メイリオ" w:hAnsi="メイリオ" w:cs="メイリオ" w:hint="eastAsia"/>
          <w:color w:val="auto"/>
          <w:sz w:val="19"/>
          <w:szCs w:val="19"/>
        </w:rPr>
        <w:t>・人事（新卒採用、アルバイト採用、給与計算</w:t>
      </w:r>
      <w:r w:rsidR="0085072E">
        <w:rPr>
          <w:rFonts w:ascii="メイリオ" w:eastAsia="メイリオ" w:hAnsi="メイリオ" w:cs="メイリオ" w:hint="eastAsia"/>
          <w:color w:val="auto"/>
          <w:sz w:val="19"/>
          <w:szCs w:val="19"/>
        </w:rPr>
        <w:t>〇〇</w:t>
      </w:r>
      <w:r w:rsidR="00203818">
        <w:rPr>
          <w:rFonts w:ascii="メイリオ" w:eastAsia="メイリオ" w:hAnsi="メイリオ" w:cs="メイリオ" w:hint="eastAsia"/>
          <w:color w:val="auto"/>
          <w:sz w:val="19"/>
          <w:szCs w:val="19"/>
        </w:rPr>
        <w:t>名程度）</w:t>
      </w:r>
    </w:p>
    <w:p w14:paraId="1F564580" w14:textId="77777777" w:rsidR="00FF0908" w:rsidRDefault="00203818" w:rsidP="008C4448">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 xml:space="preserve">　・労務（社会保険等</w:t>
      </w:r>
      <w:r w:rsidR="009106B9">
        <w:rPr>
          <w:rFonts w:ascii="メイリオ" w:eastAsia="メイリオ" w:hAnsi="メイリオ" w:cs="メイリオ" w:hint="eastAsia"/>
          <w:sz w:val="19"/>
          <w:szCs w:val="19"/>
        </w:rPr>
        <w:t>、賞与支払い届、月額変更届の手続き</w:t>
      </w:r>
      <w:r>
        <w:rPr>
          <w:rFonts w:ascii="メイリオ" w:eastAsia="メイリオ" w:hAnsi="メイリオ" w:cs="メイリオ" w:hint="eastAsia"/>
          <w:sz w:val="19"/>
          <w:szCs w:val="19"/>
        </w:rPr>
        <w:t>）</w:t>
      </w:r>
    </w:p>
    <w:p w14:paraId="5F00CB83" w14:textId="77777777" w:rsidR="009106B9" w:rsidRPr="00FF0908" w:rsidRDefault="009106B9" w:rsidP="008C4448">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 xml:space="preserve">　・エクセルの関数（</w:t>
      </w:r>
      <w:proofErr w:type="spellStart"/>
      <w:r>
        <w:rPr>
          <w:rFonts w:ascii="メイリオ" w:eastAsia="メイリオ" w:hAnsi="メイリオ" w:cs="メイリオ" w:hint="eastAsia"/>
          <w:sz w:val="19"/>
          <w:szCs w:val="19"/>
        </w:rPr>
        <w:t>Vlookup</w:t>
      </w:r>
      <w:proofErr w:type="spellEnd"/>
      <w:r>
        <w:rPr>
          <w:rFonts w:ascii="メイリオ" w:eastAsia="メイリオ" w:hAnsi="メイリオ" w:cs="メイリオ" w:hint="eastAsia"/>
          <w:sz w:val="19"/>
          <w:szCs w:val="19"/>
        </w:rPr>
        <w:t>、if等の基本的な関数）</w:t>
      </w:r>
    </w:p>
    <w:p w14:paraId="6D919D29"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職務経歴詳細</w:t>
      </w:r>
    </w:p>
    <w:p w14:paraId="49814327" w14:textId="77777777" w:rsidR="00C20436" w:rsidRDefault="783D5A28" w:rsidP="008C4448">
      <w:pPr>
        <w:pStyle w:val="10"/>
        <w:spacing w:line="180" w:lineRule="auto"/>
        <w:rPr>
          <w:rFonts w:ascii="メイリオ" w:eastAsia="メイリオ" w:hAnsi="メイリオ" w:cs="メイリオ"/>
          <w:sz w:val="19"/>
          <w:szCs w:val="19"/>
        </w:rPr>
      </w:pPr>
      <w:r w:rsidRPr="783D5A28">
        <w:rPr>
          <w:rFonts w:ascii="メイリオ" w:eastAsia="メイリオ" w:hAnsi="メイリオ" w:cs="メイリオ"/>
          <w:sz w:val="19"/>
          <w:szCs w:val="19"/>
          <w:lang w:val="ja-JP"/>
        </w:rPr>
        <w:t xml:space="preserve">　</w:t>
      </w:r>
      <w:r w:rsidRPr="783D5A28">
        <w:rPr>
          <w:rFonts w:ascii="メイリオ" w:eastAsia="メイリオ" w:hAnsi="メイリオ" w:cs="メイリオ"/>
          <w:sz w:val="19"/>
          <w:szCs w:val="19"/>
        </w:rPr>
        <w:t>□現在(直前)の勤務先</w:t>
      </w:r>
    </w:p>
    <w:p w14:paraId="7E9F2F1C" w14:textId="04C7B247" w:rsidR="783D5A28" w:rsidRDefault="0085072E" w:rsidP="783D5A28">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sz w:val="19"/>
          <w:szCs w:val="19"/>
        </w:rPr>
        <w:t>〇〇〇〇</w:t>
      </w:r>
      <w:r w:rsidR="783D5A28" w:rsidRPr="783D5A28">
        <w:rPr>
          <w:rFonts w:ascii="メイリオ" w:eastAsia="メイリオ" w:hAnsi="メイリオ" w:cs="メイリオ"/>
          <w:sz w:val="19"/>
          <w:szCs w:val="19"/>
        </w:rPr>
        <w:t>年</w:t>
      </w:r>
      <w:r>
        <w:rPr>
          <w:rFonts w:ascii="メイリオ" w:eastAsia="メイリオ" w:hAnsi="メイリオ" w:cs="メイリオ"/>
          <w:sz w:val="19"/>
          <w:szCs w:val="19"/>
        </w:rPr>
        <w:t>〇</w:t>
      </w:r>
      <w:r w:rsidR="783D5A28" w:rsidRPr="783D5A28">
        <w:rPr>
          <w:rFonts w:ascii="メイリオ" w:eastAsia="メイリオ" w:hAnsi="メイリオ" w:cs="メイリオ"/>
          <w:sz w:val="19"/>
          <w:szCs w:val="19"/>
        </w:rPr>
        <w:t>月</w:t>
      </w:r>
      <w:r>
        <w:rPr>
          <w:rFonts w:ascii="メイリオ" w:eastAsia="メイリオ" w:hAnsi="メイリオ" w:cs="メイリオ"/>
          <w:sz w:val="19"/>
          <w:szCs w:val="19"/>
        </w:rPr>
        <w:t>〇</w:t>
      </w:r>
      <w:r w:rsidR="783D5A28" w:rsidRPr="783D5A28">
        <w:rPr>
          <w:rFonts w:ascii="メイリオ" w:eastAsia="メイリオ" w:hAnsi="メイリオ" w:cs="メイリオ"/>
          <w:sz w:val="19"/>
          <w:szCs w:val="19"/>
        </w:rPr>
        <w:t>日〜現在　株式会社</w:t>
      </w:r>
      <w:r>
        <w:rPr>
          <w:rFonts w:ascii="メイリオ" w:eastAsia="メイリオ" w:hAnsi="メイリオ" w:cs="メイリオ"/>
          <w:sz w:val="19"/>
          <w:szCs w:val="19"/>
        </w:rPr>
        <w:t>〇〇〇〇〇〇〇〇〇〇〇</w:t>
      </w:r>
    </w:p>
    <w:p w14:paraId="5C8EDBC0" w14:textId="67FDF6BC" w:rsidR="783D5A28" w:rsidRDefault="783D5A28" w:rsidP="783D5A28">
      <w:pPr>
        <w:pStyle w:val="10"/>
        <w:spacing w:line="180" w:lineRule="auto"/>
        <w:ind w:left="193"/>
        <w:rPr>
          <w:rFonts w:ascii="メイリオ" w:eastAsia="メイリオ" w:hAnsi="メイリオ" w:cs="メイリオ"/>
          <w:sz w:val="19"/>
          <w:szCs w:val="19"/>
        </w:rPr>
      </w:pPr>
      <w:r w:rsidRPr="783D5A28">
        <w:rPr>
          <w:rFonts w:ascii="メイリオ" w:eastAsia="メイリオ" w:hAnsi="メイリオ" w:cs="メイリオ"/>
          <w:sz w:val="19"/>
          <w:szCs w:val="19"/>
        </w:rPr>
        <w:t>・事業内容：複合機販売　従業員数：約</w:t>
      </w:r>
      <w:r w:rsidR="0085072E">
        <w:rPr>
          <w:rFonts w:ascii="メイリオ" w:eastAsia="メイリオ" w:hAnsi="メイリオ" w:cs="メイリオ"/>
          <w:sz w:val="19"/>
          <w:szCs w:val="19"/>
        </w:rPr>
        <w:t>〇〇</w:t>
      </w:r>
      <w:r w:rsidRPr="783D5A28">
        <w:rPr>
          <w:rFonts w:ascii="メイリオ" w:eastAsia="メイリオ" w:hAnsi="メイリオ" w:cs="メイリオ"/>
          <w:sz w:val="19"/>
          <w:szCs w:val="19"/>
        </w:rPr>
        <w:t>名</w:t>
      </w:r>
    </w:p>
    <w:tbl>
      <w:tblPr>
        <w:tblW w:w="0" w:type="auto"/>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hemeColor="text1"/>
        </w:tblBorders>
        <w:tblLook w:val="0000" w:firstRow="0" w:lastRow="0" w:firstColumn="0" w:lastColumn="0" w:noHBand="0" w:noVBand="0"/>
      </w:tblPr>
      <w:tblGrid>
        <w:gridCol w:w="1692"/>
        <w:gridCol w:w="8280"/>
      </w:tblGrid>
      <w:tr w:rsidR="783D5A28" w14:paraId="02403080" w14:textId="77777777" w:rsidTr="783D5A28">
        <w:trPr>
          <w:trHeight w:val="140"/>
        </w:trPr>
        <w:tc>
          <w:tcPr>
            <w:tcW w:w="1707" w:type="dxa"/>
            <w:shd w:val="clear" w:color="auto" w:fill="auto"/>
            <w:tcMar>
              <w:top w:w="80" w:type="dxa"/>
              <w:left w:w="80" w:type="dxa"/>
              <w:bottom w:w="80" w:type="dxa"/>
              <w:right w:w="80" w:type="dxa"/>
            </w:tcMar>
          </w:tcPr>
          <w:p w14:paraId="0BD43D0B" w14:textId="77777777" w:rsidR="783D5A28" w:rsidRDefault="783D5A28" w:rsidP="783D5A28">
            <w:pPr>
              <w:pStyle w:val="10"/>
              <w:spacing w:line="180" w:lineRule="auto"/>
              <w:rPr>
                <w:rFonts w:ascii="メイリオ" w:eastAsia="メイリオ" w:hAnsi="メイリオ" w:cs="メイリオ"/>
                <w:sz w:val="19"/>
                <w:szCs w:val="19"/>
                <w:lang w:val="ja-JP"/>
              </w:rPr>
            </w:pPr>
            <w:r w:rsidRPr="783D5A28">
              <w:rPr>
                <w:rFonts w:ascii="メイリオ" w:eastAsia="メイリオ" w:hAnsi="メイリオ" w:cs="メイリオ"/>
                <w:sz w:val="19"/>
                <w:szCs w:val="19"/>
                <w:lang w:val="ja-JP"/>
              </w:rPr>
              <w:t>期間</w:t>
            </w:r>
          </w:p>
        </w:tc>
        <w:tc>
          <w:tcPr>
            <w:tcW w:w="8363" w:type="dxa"/>
            <w:shd w:val="clear" w:color="auto" w:fill="auto"/>
            <w:tcMar>
              <w:top w:w="80" w:type="dxa"/>
              <w:left w:w="80" w:type="dxa"/>
              <w:bottom w:w="80" w:type="dxa"/>
              <w:right w:w="80" w:type="dxa"/>
            </w:tcMar>
          </w:tcPr>
          <w:p w14:paraId="4C288BC4" w14:textId="77777777" w:rsidR="783D5A28" w:rsidRDefault="783D5A28" w:rsidP="783D5A28">
            <w:pPr>
              <w:pStyle w:val="10"/>
              <w:spacing w:line="180" w:lineRule="auto"/>
              <w:rPr>
                <w:rFonts w:ascii="メイリオ" w:eastAsia="メイリオ" w:hAnsi="メイリオ" w:cs="メイリオ"/>
                <w:sz w:val="19"/>
                <w:szCs w:val="19"/>
                <w:lang w:val="ja-JP"/>
              </w:rPr>
            </w:pPr>
            <w:r w:rsidRPr="783D5A28">
              <w:rPr>
                <w:rFonts w:ascii="メイリオ" w:eastAsia="メイリオ" w:hAnsi="メイリオ" w:cs="メイリオ"/>
                <w:sz w:val="19"/>
                <w:szCs w:val="19"/>
                <w:lang w:val="ja-JP"/>
              </w:rPr>
              <w:t>主な職務内容</w:t>
            </w:r>
          </w:p>
        </w:tc>
      </w:tr>
      <w:tr w:rsidR="783D5A28" w14:paraId="336F1395" w14:textId="77777777" w:rsidTr="783D5A28">
        <w:trPr>
          <w:trHeight w:val="140"/>
        </w:trPr>
        <w:tc>
          <w:tcPr>
            <w:tcW w:w="1707" w:type="dxa"/>
            <w:shd w:val="clear" w:color="auto" w:fill="auto"/>
            <w:tcMar>
              <w:top w:w="80" w:type="dxa"/>
              <w:left w:w="80" w:type="dxa"/>
              <w:bottom w:w="80" w:type="dxa"/>
              <w:right w:w="80" w:type="dxa"/>
            </w:tcMar>
          </w:tcPr>
          <w:p w14:paraId="7F17AFD8" w14:textId="41EF4136" w:rsidR="783D5A28" w:rsidRDefault="0085072E" w:rsidP="783D5A28">
            <w:pPr>
              <w:pStyle w:val="10"/>
              <w:spacing w:line="180" w:lineRule="auto"/>
              <w:rPr>
                <w:rFonts w:ascii="メイリオ" w:eastAsia="メイリオ" w:hAnsi="メイリオ" w:cs="メイリオ"/>
                <w:sz w:val="19"/>
                <w:szCs w:val="19"/>
              </w:rPr>
            </w:pPr>
            <w:r>
              <w:rPr>
                <w:rFonts w:ascii="メイリオ" w:eastAsia="メイリオ" w:hAnsi="メイリオ" w:cs="メイリオ"/>
                <w:sz w:val="19"/>
                <w:szCs w:val="19"/>
              </w:rPr>
              <w:t>〇〇〇〇</w:t>
            </w:r>
            <w:r w:rsidR="783D5A28" w:rsidRPr="783D5A28">
              <w:rPr>
                <w:rFonts w:ascii="メイリオ" w:eastAsia="メイリオ" w:hAnsi="メイリオ" w:cs="メイリオ"/>
                <w:sz w:val="19"/>
                <w:szCs w:val="19"/>
              </w:rPr>
              <w:t>年</w:t>
            </w:r>
            <w:r>
              <w:rPr>
                <w:rFonts w:ascii="メイリオ" w:eastAsia="メイリオ" w:hAnsi="メイリオ" w:cs="メイリオ"/>
                <w:sz w:val="19"/>
                <w:szCs w:val="19"/>
              </w:rPr>
              <w:t>〇</w:t>
            </w:r>
            <w:r w:rsidR="783D5A28" w:rsidRPr="783D5A28">
              <w:rPr>
                <w:rFonts w:ascii="メイリオ" w:eastAsia="メイリオ" w:hAnsi="メイリオ" w:cs="メイリオ"/>
                <w:sz w:val="19"/>
                <w:szCs w:val="19"/>
              </w:rPr>
              <w:t>月〜</w:t>
            </w:r>
          </w:p>
          <w:p w14:paraId="7359E3C9" w14:textId="4FBAA781" w:rsidR="783D5A28" w:rsidRDefault="783D5A28" w:rsidP="783D5A28">
            <w:pPr>
              <w:pStyle w:val="10"/>
              <w:spacing w:line="180" w:lineRule="auto"/>
              <w:rPr>
                <w:rFonts w:ascii="メイリオ" w:eastAsia="メイリオ" w:hAnsi="メイリオ" w:cs="メイリオ"/>
                <w:sz w:val="19"/>
                <w:szCs w:val="19"/>
              </w:rPr>
            </w:pPr>
            <w:r w:rsidRPr="783D5A28">
              <w:rPr>
                <w:rFonts w:ascii="メイリオ" w:eastAsia="メイリオ" w:hAnsi="メイリオ" w:cs="メイリオ"/>
                <w:sz w:val="19"/>
                <w:szCs w:val="19"/>
              </w:rPr>
              <w:t>現在</w:t>
            </w:r>
          </w:p>
          <w:p w14:paraId="760D8048" w14:textId="1CF4DAD7" w:rsidR="783D5A28" w:rsidRDefault="783D5A28" w:rsidP="783D5A28">
            <w:pPr>
              <w:pStyle w:val="10"/>
              <w:spacing w:line="180" w:lineRule="auto"/>
              <w:rPr>
                <w:color w:val="000000" w:themeColor="text1"/>
              </w:rPr>
            </w:pPr>
          </w:p>
        </w:tc>
        <w:tc>
          <w:tcPr>
            <w:tcW w:w="8363" w:type="dxa"/>
            <w:shd w:val="clear" w:color="auto" w:fill="auto"/>
            <w:tcMar>
              <w:top w:w="80" w:type="dxa"/>
              <w:left w:w="80" w:type="dxa"/>
              <w:bottom w:w="80" w:type="dxa"/>
              <w:right w:w="80" w:type="dxa"/>
            </w:tcMar>
          </w:tcPr>
          <w:p w14:paraId="633CBF17" w14:textId="27F35307" w:rsidR="783D5A28" w:rsidRDefault="00A25A50" w:rsidP="783D5A28">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◆営業事務職として下記業務に従事しています。</w:t>
            </w:r>
          </w:p>
          <w:p w14:paraId="79A0AA84" w14:textId="77777777" w:rsidR="00A25A50" w:rsidRDefault="00A25A50" w:rsidP="783D5A28">
            <w:pPr>
              <w:pStyle w:val="10"/>
              <w:spacing w:line="180" w:lineRule="auto"/>
              <w:rPr>
                <w:rFonts w:ascii="メイリオ" w:eastAsia="メイリオ" w:hAnsi="メイリオ" w:cs="メイリオ"/>
                <w:sz w:val="19"/>
                <w:szCs w:val="19"/>
              </w:rPr>
            </w:pPr>
          </w:p>
          <w:p w14:paraId="79FB081E" w14:textId="3583D026" w:rsidR="783D5A28" w:rsidRDefault="783D5A28" w:rsidP="783D5A28">
            <w:pPr>
              <w:pStyle w:val="10"/>
              <w:spacing w:line="180" w:lineRule="auto"/>
              <w:rPr>
                <w:rFonts w:ascii="メイリオ" w:eastAsia="メイリオ" w:hAnsi="メイリオ" w:cs="メイリオ"/>
                <w:sz w:val="19"/>
                <w:szCs w:val="19"/>
              </w:rPr>
            </w:pPr>
            <w:r w:rsidRPr="783D5A28">
              <w:rPr>
                <w:rFonts w:ascii="メイリオ" w:eastAsia="メイリオ" w:hAnsi="メイリオ" w:cs="メイリオ"/>
                <w:sz w:val="19"/>
                <w:szCs w:val="19"/>
              </w:rPr>
              <w:t>【担当業務】</w:t>
            </w:r>
          </w:p>
          <w:p w14:paraId="2760FB60" w14:textId="45251348" w:rsidR="783D5A28" w:rsidRDefault="783D5A28" w:rsidP="783D5A28">
            <w:pPr>
              <w:pStyle w:val="10"/>
              <w:spacing w:line="180" w:lineRule="auto"/>
              <w:rPr>
                <w:rFonts w:ascii="メイリオ" w:eastAsia="メイリオ" w:hAnsi="メイリオ" w:cs="メイリオ"/>
                <w:sz w:val="19"/>
                <w:szCs w:val="19"/>
              </w:rPr>
            </w:pPr>
            <w:r w:rsidRPr="783D5A28">
              <w:rPr>
                <w:rFonts w:ascii="メイリオ" w:eastAsia="メイリオ" w:hAnsi="メイリオ" w:cs="メイリオ"/>
                <w:sz w:val="19"/>
                <w:szCs w:val="19"/>
              </w:rPr>
              <w:t>・提案書の作成</w:t>
            </w:r>
          </w:p>
          <w:p w14:paraId="13D7A719" w14:textId="3B1000E0" w:rsidR="783D5A28" w:rsidRDefault="783D5A28" w:rsidP="783D5A28">
            <w:pPr>
              <w:pStyle w:val="10"/>
              <w:spacing w:line="180" w:lineRule="auto"/>
              <w:rPr>
                <w:rFonts w:ascii="メイリオ" w:eastAsia="メイリオ" w:hAnsi="メイリオ" w:cs="メイリオ"/>
                <w:color w:val="000000" w:themeColor="text1"/>
                <w:sz w:val="19"/>
                <w:szCs w:val="19"/>
              </w:rPr>
            </w:pPr>
            <w:r w:rsidRPr="783D5A28">
              <w:rPr>
                <w:rFonts w:ascii="メイリオ" w:eastAsia="メイリオ" w:hAnsi="メイリオ" w:cs="メイリオ"/>
                <w:color w:val="000000" w:themeColor="text1"/>
                <w:sz w:val="19"/>
                <w:szCs w:val="19"/>
              </w:rPr>
              <w:t>・提案書作成に伴うリース料金の調整</w:t>
            </w:r>
          </w:p>
          <w:p w14:paraId="2C7CBC8E" w14:textId="0CBD3F99" w:rsidR="783D5A28" w:rsidRDefault="783D5A28" w:rsidP="783D5A28">
            <w:pPr>
              <w:pStyle w:val="10"/>
              <w:spacing w:line="180" w:lineRule="auto"/>
              <w:rPr>
                <w:rFonts w:ascii="メイリオ" w:eastAsia="メイリオ" w:hAnsi="メイリオ" w:cs="メイリオ"/>
                <w:color w:val="000000" w:themeColor="text1"/>
                <w:sz w:val="19"/>
                <w:szCs w:val="19"/>
              </w:rPr>
            </w:pPr>
            <w:r w:rsidRPr="783D5A28">
              <w:rPr>
                <w:rFonts w:ascii="メイリオ" w:eastAsia="メイリオ" w:hAnsi="メイリオ" w:cs="メイリオ"/>
                <w:color w:val="000000" w:themeColor="text1"/>
                <w:sz w:val="19"/>
                <w:szCs w:val="19"/>
              </w:rPr>
              <w:t>・突発的な提案書作成対応</w:t>
            </w:r>
          </w:p>
          <w:p w14:paraId="0DEB6B34" w14:textId="0C9E42C6" w:rsidR="783D5A28" w:rsidRDefault="783D5A28" w:rsidP="783D5A28">
            <w:pPr>
              <w:pStyle w:val="10"/>
              <w:spacing w:line="180" w:lineRule="auto"/>
              <w:rPr>
                <w:rFonts w:ascii="メイリオ" w:eastAsia="メイリオ" w:hAnsi="メイリオ" w:cs="メイリオ"/>
                <w:color w:val="000000" w:themeColor="text1"/>
                <w:sz w:val="19"/>
                <w:szCs w:val="19"/>
              </w:rPr>
            </w:pPr>
            <w:r w:rsidRPr="783D5A28">
              <w:rPr>
                <w:rFonts w:ascii="メイリオ" w:eastAsia="メイリオ" w:hAnsi="メイリオ" w:cs="メイリオ"/>
                <w:color w:val="000000" w:themeColor="text1"/>
                <w:sz w:val="19"/>
                <w:szCs w:val="19"/>
              </w:rPr>
              <w:t>・メーカーとの単価交渉</w:t>
            </w:r>
          </w:p>
          <w:p w14:paraId="64615262" w14:textId="27009B51" w:rsidR="783D5A28" w:rsidRDefault="783D5A28" w:rsidP="783D5A28">
            <w:pPr>
              <w:pStyle w:val="10"/>
              <w:spacing w:line="180" w:lineRule="auto"/>
              <w:rPr>
                <w:rFonts w:ascii="メイリオ" w:eastAsia="メイリオ" w:hAnsi="メイリオ" w:cs="メイリオ"/>
                <w:color w:val="000000" w:themeColor="text1"/>
                <w:sz w:val="19"/>
                <w:szCs w:val="19"/>
              </w:rPr>
            </w:pPr>
          </w:p>
          <w:p w14:paraId="3B2FDF4A" w14:textId="5E3FCF43" w:rsidR="783D5A28" w:rsidRDefault="783D5A28" w:rsidP="783D5A28">
            <w:pPr>
              <w:pStyle w:val="10"/>
              <w:spacing w:line="180" w:lineRule="auto"/>
              <w:rPr>
                <w:rFonts w:ascii="メイリオ" w:eastAsia="メイリオ" w:hAnsi="メイリオ" w:cs="メイリオ"/>
                <w:color w:val="000000" w:themeColor="text1"/>
                <w:sz w:val="19"/>
                <w:szCs w:val="19"/>
              </w:rPr>
            </w:pPr>
            <w:r w:rsidRPr="783D5A28">
              <w:rPr>
                <w:rFonts w:ascii="メイリオ" w:eastAsia="メイリオ" w:hAnsi="メイリオ" w:cs="メイリオ"/>
                <w:color w:val="000000" w:themeColor="text1"/>
                <w:sz w:val="19"/>
                <w:szCs w:val="19"/>
              </w:rPr>
              <w:t>・エンドユーザーからの複合機についての電話対応</w:t>
            </w:r>
          </w:p>
          <w:p w14:paraId="62DB080F" w14:textId="0E80842B" w:rsidR="783D5A28" w:rsidRDefault="783D5A28" w:rsidP="783D5A28">
            <w:pPr>
              <w:pStyle w:val="10"/>
              <w:spacing w:line="180" w:lineRule="auto"/>
              <w:rPr>
                <w:rFonts w:ascii="メイリオ" w:eastAsia="メイリオ" w:hAnsi="メイリオ" w:cs="メイリオ"/>
                <w:color w:val="000000" w:themeColor="text1"/>
                <w:sz w:val="19"/>
                <w:szCs w:val="19"/>
              </w:rPr>
            </w:pPr>
            <w:r w:rsidRPr="783D5A28">
              <w:rPr>
                <w:rFonts w:ascii="メイリオ" w:eastAsia="メイリオ" w:hAnsi="メイリオ" w:cs="メイリオ"/>
                <w:color w:val="000000" w:themeColor="text1"/>
                <w:sz w:val="19"/>
                <w:szCs w:val="19"/>
              </w:rPr>
              <w:t>・エンドユーザーとの複合機の設定についてのヒアリング</w:t>
            </w:r>
          </w:p>
          <w:p w14:paraId="658570EB" w14:textId="001193E9" w:rsidR="783D5A28" w:rsidRDefault="783D5A28" w:rsidP="783D5A28">
            <w:pPr>
              <w:pStyle w:val="10"/>
              <w:spacing w:line="180" w:lineRule="auto"/>
              <w:rPr>
                <w:rFonts w:ascii="メイリオ" w:eastAsia="メイリオ" w:hAnsi="メイリオ" w:cs="メイリオ"/>
                <w:sz w:val="19"/>
                <w:szCs w:val="19"/>
              </w:rPr>
            </w:pPr>
            <w:r w:rsidRPr="783D5A28">
              <w:rPr>
                <w:rFonts w:ascii="メイリオ" w:eastAsia="メイリオ" w:hAnsi="メイリオ" w:cs="メイリオ"/>
                <w:sz w:val="19"/>
                <w:szCs w:val="19"/>
              </w:rPr>
              <w:t>・複合機の設定ついてのメーカーとの電話対応</w:t>
            </w:r>
          </w:p>
          <w:p w14:paraId="19FC5484" w14:textId="2539FE3D" w:rsidR="783D5A28" w:rsidRDefault="783D5A28" w:rsidP="783D5A28">
            <w:pPr>
              <w:pStyle w:val="10"/>
              <w:spacing w:line="180" w:lineRule="auto"/>
              <w:rPr>
                <w:rFonts w:ascii="メイリオ" w:eastAsia="メイリオ" w:hAnsi="メイリオ" w:cs="メイリオ"/>
                <w:color w:val="000000" w:themeColor="text1"/>
                <w:sz w:val="19"/>
                <w:szCs w:val="19"/>
              </w:rPr>
            </w:pPr>
            <w:r w:rsidRPr="783D5A28">
              <w:rPr>
                <w:rFonts w:ascii="メイリオ" w:eastAsia="メイリオ" w:hAnsi="メイリオ" w:cs="メイリオ"/>
                <w:color w:val="000000" w:themeColor="text1"/>
                <w:sz w:val="19"/>
                <w:szCs w:val="19"/>
              </w:rPr>
              <w:t>・複合機のプリンタードライバーの一括ダウンロード用システム作成</w:t>
            </w:r>
          </w:p>
          <w:p w14:paraId="12D5F2BD" w14:textId="0E487F73" w:rsidR="783D5A28" w:rsidRDefault="783D5A28" w:rsidP="783D5A28">
            <w:pPr>
              <w:pStyle w:val="10"/>
              <w:spacing w:line="180" w:lineRule="auto"/>
              <w:rPr>
                <w:rFonts w:ascii="メイリオ" w:eastAsia="メイリオ" w:hAnsi="メイリオ" w:cs="メイリオ"/>
                <w:color w:val="000000" w:themeColor="text1"/>
                <w:sz w:val="19"/>
                <w:szCs w:val="19"/>
              </w:rPr>
            </w:pPr>
          </w:p>
          <w:p w14:paraId="047F45FC" w14:textId="05A557F0" w:rsidR="783D5A28" w:rsidRDefault="783D5A28" w:rsidP="783D5A28">
            <w:pPr>
              <w:pStyle w:val="10"/>
              <w:spacing w:line="180" w:lineRule="auto"/>
              <w:rPr>
                <w:rFonts w:ascii="メイリオ" w:eastAsia="メイリオ" w:hAnsi="メイリオ" w:cs="メイリオ"/>
                <w:sz w:val="19"/>
                <w:szCs w:val="19"/>
              </w:rPr>
            </w:pPr>
            <w:r w:rsidRPr="783D5A28">
              <w:rPr>
                <w:rFonts w:ascii="メイリオ" w:eastAsia="メイリオ" w:hAnsi="メイリオ" w:cs="メイリオ"/>
                <w:sz w:val="19"/>
                <w:szCs w:val="19"/>
              </w:rPr>
              <w:t>・案件の進捗管理</w:t>
            </w:r>
          </w:p>
          <w:p w14:paraId="0353EF33" w14:textId="72B8287F" w:rsidR="783D5A28" w:rsidRDefault="783D5A28" w:rsidP="783D5A28">
            <w:pPr>
              <w:pStyle w:val="10"/>
              <w:spacing w:line="180" w:lineRule="auto"/>
              <w:rPr>
                <w:rFonts w:ascii="メイリオ" w:eastAsia="メイリオ" w:hAnsi="メイリオ" w:cs="メイリオ"/>
                <w:color w:val="000000" w:themeColor="text1"/>
                <w:sz w:val="19"/>
                <w:szCs w:val="19"/>
              </w:rPr>
            </w:pPr>
          </w:p>
          <w:p w14:paraId="0E307D6C" w14:textId="77777777" w:rsidR="783D5A28" w:rsidRDefault="783D5A28" w:rsidP="783D5A28">
            <w:pPr>
              <w:pStyle w:val="10"/>
              <w:spacing w:line="180" w:lineRule="auto"/>
              <w:rPr>
                <w:rFonts w:ascii="メイリオ" w:eastAsia="メイリオ" w:hAnsi="メイリオ" w:cs="メイリオ"/>
                <w:sz w:val="19"/>
                <w:szCs w:val="19"/>
              </w:rPr>
            </w:pPr>
            <w:r w:rsidRPr="783D5A28">
              <w:rPr>
                <w:rFonts w:ascii="メイリオ" w:eastAsia="メイリオ" w:hAnsi="メイリオ" w:cs="メイリオ"/>
                <w:sz w:val="19"/>
                <w:szCs w:val="19"/>
              </w:rPr>
              <w:t>【取り組み事例】</w:t>
            </w:r>
          </w:p>
          <w:p w14:paraId="619ED091" w14:textId="3CAB284C" w:rsidR="783D5A28" w:rsidRDefault="783D5A28" w:rsidP="783D5A28">
            <w:pPr>
              <w:pStyle w:val="10"/>
              <w:spacing w:line="180" w:lineRule="auto"/>
              <w:rPr>
                <w:rFonts w:ascii="メイリオ" w:eastAsia="メイリオ" w:hAnsi="メイリオ" w:cs="メイリオ"/>
                <w:b/>
                <w:bCs/>
                <w:sz w:val="19"/>
                <w:szCs w:val="19"/>
                <w:u w:val="single"/>
              </w:rPr>
            </w:pPr>
            <w:r w:rsidRPr="783D5A28">
              <w:rPr>
                <w:rFonts w:ascii="メイリオ" w:eastAsia="メイリオ" w:hAnsi="メイリオ" w:cs="メイリオ"/>
                <w:b/>
                <w:bCs/>
                <w:sz w:val="19"/>
                <w:szCs w:val="19"/>
                <w:u w:val="single"/>
              </w:rPr>
              <w:t>提案書作成時間の削減</w:t>
            </w:r>
          </w:p>
          <w:p w14:paraId="04632BB8" w14:textId="6BF67408" w:rsidR="783D5A28" w:rsidRDefault="0085072E" w:rsidP="783D5A28">
            <w:pPr>
              <w:pStyle w:val="10"/>
              <w:spacing w:line="180" w:lineRule="auto"/>
              <w:rPr>
                <w:rFonts w:ascii="メイリオ" w:eastAsia="メイリオ" w:hAnsi="メイリオ" w:cs="メイリオ"/>
                <w:sz w:val="19"/>
                <w:szCs w:val="19"/>
              </w:rPr>
            </w:pPr>
            <w:r>
              <w:rPr>
                <w:rFonts w:ascii="メイリオ" w:eastAsia="メイリオ" w:hAnsi="メイリオ" w:cs="メイリオ"/>
                <w:sz w:val="19"/>
                <w:szCs w:val="19"/>
              </w:rPr>
              <w:t>〇</w:t>
            </w:r>
            <w:r w:rsidR="783D5A28" w:rsidRPr="783D5A28">
              <w:rPr>
                <w:rFonts w:ascii="メイリオ" w:eastAsia="メイリオ" w:hAnsi="メイリオ" w:cs="メイリオ"/>
                <w:sz w:val="19"/>
                <w:szCs w:val="19"/>
              </w:rPr>
              <w:t>台の複合機提案書を作成するのに約</w:t>
            </w:r>
            <w:r>
              <w:rPr>
                <w:rFonts w:ascii="メイリオ" w:eastAsia="メイリオ" w:hAnsi="メイリオ" w:cs="メイリオ"/>
                <w:sz w:val="19"/>
                <w:szCs w:val="19"/>
              </w:rPr>
              <w:t>〇〇</w:t>
            </w:r>
            <w:r w:rsidR="783D5A28" w:rsidRPr="783D5A28">
              <w:rPr>
                <w:rFonts w:ascii="メイリオ" w:eastAsia="メイリオ" w:hAnsi="メイリオ" w:cs="メイリオ"/>
                <w:sz w:val="19"/>
                <w:szCs w:val="19"/>
              </w:rPr>
              <w:t>分かかっていたのを約</w:t>
            </w:r>
            <w:r>
              <w:rPr>
                <w:rFonts w:ascii="メイリオ" w:eastAsia="メイリオ" w:hAnsi="メイリオ" w:cs="メイリオ"/>
                <w:sz w:val="19"/>
                <w:szCs w:val="19"/>
              </w:rPr>
              <w:t>〇〇</w:t>
            </w:r>
            <w:r w:rsidR="783D5A28" w:rsidRPr="783D5A28">
              <w:rPr>
                <w:rFonts w:ascii="メイリオ" w:eastAsia="メイリオ" w:hAnsi="メイリオ" w:cs="メイリオ"/>
                <w:sz w:val="19"/>
                <w:szCs w:val="19"/>
              </w:rPr>
              <w:t>分に短縮。</w:t>
            </w:r>
          </w:p>
          <w:p w14:paraId="3FCCC711" w14:textId="5E313500" w:rsidR="783D5A28" w:rsidRDefault="783D5A28" w:rsidP="783D5A28">
            <w:pPr>
              <w:pStyle w:val="10"/>
              <w:spacing w:line="180" w:lineRule="auto"/>
              <w:rPr>
                <w:rFonts w:ascii="メイリオ" w:eastAsia="メイリオ" w:hAnsi="メイリオ" w:cs="メイリオ"/>
                <w:color w:val="000000" w:themeColor="text1"/>
                <w:sz w:val="19"/>
                <w:szCs w:val="19"/>
              </w:rPr>
            </w:pPr>
            <w:r w:rsidRPr="783D5A28">
              <w:rPr>
                <w:rFonts w:ascii="メイリオ" w:eastAsia="メイリオ" w:hAnsi="メイリオ" w:cs="メイリオ"/>
                <w:color w:val="000000" w:themeColor="text1"/>
                <w:sz w:val="19"/>
                <w:szCs w:val="19"/>
              </w:rPr>
              <w:t>EXCELにて提案書を作成していたのですが関数(IF関数など)を使用して入力や</w:t>
            </w:r>
          </w:p>
          <w:p w14:paraId="1CE8AAC2" w14:textId="7A397722" w:rsidR="783D5A28" w:rsidRDefault="783D5A28" w:rsidP="783D5A28">
            <w:pPr>
              <w:pStyle w:val="10"/>
              <w:spacing w:line="180" w:lineRule="auto"/>
              <w:rPr>
                <w:rFonts w:ascii="メイリオ" w:eastAsia="メイリオ" w:hAnsi="メイリオ" w:cs="メイリオ"/>
                <w:color w:val="000000" w:themeColor="text1"/>
                <w:sz w:val="19"/>
                <w:szCs w:val="19"/>
              </w:rPr>
            </w:pPr>
            <w:r w:rsidRPr="783D5A28">
              <w:rPr>
                <w:rFonts w:ascii="メイリオ" w:eastAsia="メイリオ" w:hAnsi="メイリオ" w:cs="メイリオ"/>
                <w:color w:val="000000" w:themeColor="text1"/>
                <w:sz w:val="19"/>
                <w:szCs w:val="19"/>
              </w:rPr>
              <w:t>色の変更を簡素化して提案書の作成時間短縮に努めした。</w:t>
            </w:r>
          </w:p>
          <w:p w14:paraId="3C6C5981" w14:textId="5E494F23" w:rsidR="783D5A28" w:rsidRDefault="783D5A28" w:rsidP="783D5A28">
            <w:pPr>
              <w:pStyle w:val="10"/>
              <w:spacing w:line="180" w:lineRule="auto"/>
              <w:rPr>
                <w:rFonts w:ascii="メイリオ" w:eastAsia="メイリオ" w:hAnsi="メイリオ" w:cs="メイリオ"/>
                <w:color w:val="000000" w:themeColor="text1"/>
                <w:sz w:val="19"/>
                <w:szCs w:val="19"/>
              </w:rPr>
            </w:pPr>
            <w:r w:rsidRPr="783D5A28">
              <w:rPr>
                <w:rFonts w:ascii="メイリオ" w:eastAsia="メイリオ" w:hAnsi="メイリオ" w:cs="メイリオ"/>
                <w:color w:val="000000" w:themeColor="text1"/>
                <w:sz w:val="19"/>
                <w:szCs w:val="19"/>
              </w:rPr>
              <w:t>また提案書の作成時間短縮に伴い、今まであった人的ミスを防止することができて</w:t>
            </w:r>
          </w:p>
          <w:p w14:paraId="2E7B8EAE" w14:textId="233D45EB" w:rsidR="783D5A28" w:rsidRDefault="783D5A28" w:rsidP="783D5A28">
            <w:pPr>
              <w:pStyle w:val="10"/>
              <w:spacing w:line="180" w:lineRule="auto"/>
              <w:rPr>
                <w:rFonts w:ascii="メイリオ" w:eastAsia="メイリオ" w:hAnsi="メイリオ" w:cs="メイリオ"/>
                <w:color w:val="000000" w:themeColor="text1"/>
                <w:sz w:val="19"/>
                <w:szCs w:val="19"/>
              </w:rPr>
            </w:pPr>
            <w:r w:rsidRPr="783D5A28">
              <w:rPr>
                <w:rFonts w:ascii="メイリオ" w:eastAsia="メイリオ" w:hAnsi="メイリオ" w:cs="メイリオ"/>
                <w:color w:val="000000" w:themeColor="text1"/>
                <w:sz w:val="19"/>
                <w:szCs w:val="19"/>
              </w:rPr>
              <w:t>部長の提案書チェック時間を短縮することもできました。</w:t>
            </w:r>
          </w:p>
        </w:tc>
      </w:tr>
    </w:tbl>
    <w:p w14:paraId="5FCED462" w14:textId="72F0A59C" w:rsidR="783D5A28" w:rsidRDefault="783D5A28" w:rsidP="783D5A28">
      <w:pPr>
        <w:pStyle w:val="10"/>
        <w:spacing w:line="180" w:lineRule="auto"/>
        <w:rPr>
          <w:color w:val="000000" w:themeColor="text1"/>
        </w:rPr>
      </w:pPr>
    </w:p>
    <w:p w14:paraId="648E1285" w14:textId="3F86F163" w:rsidR="783D5A28" w:rsidRDefault="783D5A28" w:rsidP="783D5A28">
      <w:pPr>
        <w:pStyle w:val="10"/>
        <w:spacing w:line="180" w:lineRule="auto"/>
        <w:rPr>
          <w:color w:val="000000" w:themeColor="text1"/>
        </w:rPr>
      </w:pPr>
    </w:p>
    <w:p w14:paraId="2586E498" w14:textId="4EF4D48A" w:rsidR="006E3CDE" w:rsidRDefault="0085072E"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6E3CDE">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6E3CDE">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6E3CDE">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B60605">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w:t>
      </w:r>
      <w:r w:rsidR="00B60605">
        <w:rPr>
          <w:rFonts w:ascii="メイリオ" w:eastAsia="メイリオ" w:hAnsi="メイリオ" w:cs="メイリオ" w:hint="eastAsia"/>
          <w:sz w:val="19"/>
          <w:szCs w:val="19"/>
        </w:rPr>
        <w:t>日</w:t>
      </w:r>
      <w:r w:rsidR="000E6546">
        <w:rPr>
          <w:rFonts w:ascii="メイリオ" w:eastAsia="メイリオ" w:hAnsi="メイリオ" w:cs="メイリオ" w:hint="eastAsia"/>
          <w:sz w:val="19"/>
          <w:szCs w:val="19"/>
        </w:rPr>
        <w:t>退職</w:t>
      </w:r>
      <w:r w:rsidR="006E3CDE">
        <w:rPr>
          <w:rFonts w:ascii="メイリオ" w:eastAsia="メイリオ" w:hAnsi="メイリオ" w:cs="メイリオ" w:hint="eastAsia"/>
          <w:sz w:val="19"/>
          <w:szCs w:val="19"/>
        </w:rPr>
        <w:t xml:space="preserve">　</w:t>
      </w:r>
      <w:r>
        <w:rPr>
          <w:rFonts w:ascii="メイリオ" w:eastAsia="メイリオ" w:hAnsi="メイリオ" w:cs="メイリオ" w:hint="eastAsia"/>
          <w:sz w:val="19"/>
          <w:szCs w:val="19"/>
        </w:rPr>
        <w:t>〇〇〇〇〇〇</w:t>
      </w:r>
      <w:r w:rsidR="006E3CDE">
        <w:rPr>
          <w:rFonts w:ascii="メイリオ" w:eastAsia="メイリオ" w:hAnsi="メイリオ" w:cs="メイリオ" w:hint="eastAsia"/>
          <w:sz w:val="19"/>
          <w:szCs w:val="19"/>
        </w:rPr>
        <w:t>株式会社</w:t>
      </w:r>
    </w:p>
    <w:p w14:paraId="3E2D40D8" w14:textId="611A70E6" w:rsidR="006E3CDE" w:rsidRPr="003906D3" w:rsidRDefault="006E3CDE"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・事業内容：アミューズメント・飲食店　従業員数：約</w:t>
      </w:r>
      <w:r w:rsidR="0085072E">
        <w:rPr>
          <w:rFonts w:ascii="メイリオ" w:eastAsia="メイリオ" w:hAnsi="メイリオ" w:cs="メイリオ" w:hint="eastAsia"/>
          <w:sz w:val="19"/>
          <w:szCs w:val="19"/>
        </w:rPr>
        <w:t>〇〇〇</w:t>
      </w:r>
      <w:r>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650527" w:rsidRPr="008C4448" w14:paraId="7A116EB2" w14:textId="77777777" w:rsidTr="783D5A28">
        <w:trPr>
          <w:trHeight w:val="140"/>
        </w:trPr>
        <w:tc>
          <w:tcPr>
            <w:tcW w:w="1707" w:type="dxa"/>
            <w:shd w:val="clear" w:color="auto" w:fill="auto"/>
            <w:tcMar>
              <w:top w:w="80" w:type="dxa"/>
              <w:left w:w="80" w:type="dxa"/>
              <w:bottom w:w="80" w:type="dxa"/>
              <w:right w:w="80" w:type="dxa"/>
            </w:tcMar>
          </w:tcPr>
          <w:p w14:paraId="77C802B8" w14:textId="77777777" w:rsidR="00650527" w:rsidRPr="008C4448" w:rsidRDefault="00650527" w:rsidP="008C4448">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shd w:val="clear" w:color="auto" w:fill="auto"/>
            <w:tcMar>
              <w:top w:w="80" w:type="dxa"/>
              <w:left w:w="80" w:type="dxa"/>
              <w:bottom w:w="80" w:type="dxa"/>
              <w:right w:w="80" w:type="dxa"/>
            </w:tcMar>
          </w:tcPr>
          <w:p w14:paraId="16EA2332" w14:textId="77777777" w:rsidR="00650527" w:rsidRPr="008C4448" w:rsidRDefault="00C20436" w:rsidP="008C4448">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00650527" w:rsidRPr="008C4448">
              <w:rPr>
                <w:rFonts w:ascii="メイリオ" w:eastAsia="メイリオ" w:hAnsi="メイリオ" w:cs="メイリオ"/>
                <w:sz w:val="19"/>
                <w:szCs w:val="19"/>
                <w:lang w:val="ja-JP"/>
              </w:rPr>
              <w:t>内容</w:t>
            </w:r>
          </w:p>
        </w:tc>
      </w:tr>
      <w:tr w:rsidR="00650527" w:rsidRPr="008C4448" w14:paraId="759A7A78" w14:textId="77777777" w:rsidTr="783D5A28">
        <w:trPr>
          <w:trHeight w:val="140"/>
        </w:trPr>
        <w:tc>
          <w:tcPr>
            <w:tcW w:w="1707" w:type="dxa"/>
            <w:shd w:val="clear" w:color="auto" w:fill="auto"/>
            <w:tcMar>
              <w:top w:w="80" w:type="dxa"/>
              <w:left w:w="80" w:type="dxa"/>
              <w:bottom w:w="80" w:type="dxa"/>
              <w:right w:w="80" w:type="dxa"/>
            </w:tcMar>
          </w:tcPr>
          <w:p w14:paraId="308BABB2" w14:textId="70439737" w:rsidR="00D82CEB" w:rsidRPr="000F2F0A" w:rsidRDefault="0085072E" w:rsidP="008C4448">
            <w:pPr>
              <w:pStyle w:val="10"/>
              <w:spacing w:line="180" w:lineRule="auto"/>
              <w:rPr>
                <w:rFonts w:ascii="メイリオ" w:eastAsia="メイリオ" w:hAnsi="メイリオ" w:cs="メイリオ"/>
                <w:sz w:val="19"/>
                <w:szCs w:val="19"/>
              </w:rPr>
            </w:pPr>
            <w:r>
              <w:rPr>
                <w:rFonts w:ascii="メイリオ" w:eastAsia="メイリオ" w:hAnsi="メイリオ" w:cs="メイリオ"/>
                <w:sz w:val="19"/>
                <w:szCs w:val="19"/>
              </w:rPr>
              <w:t>〇〇〇〇</w:t>
            </w:r>
            <w:r w:rsidR="783D5A28" w:rsidRPr="783D5A28">
              <w:rPr>
                <w:rFonts w:ascii="メイリオ" w:eastAsia="メイリオ" w:hAnsi="メイリオ" w:cs="メイリオ"/>
                <w:sz w:val="19"/>
                <w:szCs w:val="19"/>
              </w:rPr>
              <w:t>年</w:t>
            </w:r>
            <w:r>
              <w:rPr>
                <w:rFonts w:ascii="メイリオ" w:eastAsia="メイリオ" w:hAnsi="メイリオ" w:cs="メイリオ"/>
                <w:sz w:val="19"/>
                <w:szCs w:val="19"/>
              </w:rPr>
              <w:t>〇〇</w:t>
            </w:r>
            <w:r w:rsidR="783D5A28" w:rsidRPr="783D5A28">
              <w:rPr>
                <w:rFonts w:ascii="メイリオ" w:eastAsia="メイリオ" w:hAnsi="メイリオ" w:cs="メイリオ"/>
                <w:sz w:val="19"/>
                <w:szCs w:val="19"/>
              </w:rPr>
              <w:t>月～</w:t>
            </w:r>
            <w:r>
              <w:rPr>
                <w:rFonts w:ascii="メイリオ" w:eastAsia="メイリオ" w:hAnsi="メイリオ" w:cs="メイリオ"/>
                <w:sz w:val="19"/>
                <w:szCs w:val="19"/>
              </w:rPr>
              <w:t>〇〇〇〇</w:t>
            </w:r>
            <w:r w:rsidR="783D5A28" w:rsidRPr="783D5A28">
              <w:rPr>
                <w:rFonts w:ascii="メイリオ" w:eastAsia="メイリオ" w:hAnsi="メイリオ" w:cs="メイリオ"/>
                <w:sz w:val="19"/>
                <w:szCs w:val="19"/>
              </w:rPr>
              <w:t>年</w:t>
            </w:r>
            <w:r>
              <w:rPr>
                <w:rFonts w:ascii="メイリオ" w:eastAsia="メイリオ" w:hAnsi="メイリオ" w:cs="メイリオ"/>
                <w:sz w:val="19"/>
                <w:szCs w:val="19"/>
              </w:rPr>
              <w:t>〇</w:t>
            </w:r>
            <w:r w:rsidR="783D5A28" w:rsidRPr="783D5A28">
              <w:rPr>
                <w:rFonts w:ascii="メイリオ" w:eastAsia="メイリオ" w:hAnsi="メイリオ" w:cs="メイリオ"/>
                <w:sz w:val="19"/>
                <w:szCs w:val="19"/>
              </w:rPr>
              <w:t>月</w:t>
            </w:r>
          </w:p>
        </w:tc>
        <w:tc>
          <w:tcPr>
            <w:tcW w:w="8363" w:type="dxa"/>
            <w:shd w:val="clear" w:color="auto" w:fill="auto"/>
            <w:tcMar>
              <w:top w:w="80" w:type="dxa"/>
              <w:left w:w="80" w:type="dxa"/>
              <w:bottom w:w="80" w:type="dxa"/>
              <w:right w:w="80" w:type="dxa"/>
            </w:tcMar>
          </w:tcPr>
          <w:p w14:paraId="0A37501D" w14:textId="48387BD2" w:rsidR="001066B3" w:rsidRDefault="00A25A50" w:rsidP="00D82CEB">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◆総務人事職として下記業務に従事しました。</w:t>
            </w:r>
          </w:p>
          <w:p w14:paraId="39F2F5BD" w14:textId="77777777" w:rsidR="00A25A50" w:rsidRDefault="00A25A50" w:rsidP="00D82CEB">
            <w:pPr>
              <w:pStyle w:val="10"/>
              <w:spacing w:line="180" w:lineRule="auto"/>
              <w:rPr>
                <w:rFonts w:ascii="メイリオ" w:eastAsia="メイリオ" w:hAnsi="メイリオ" w:cs="メイリオ"/>
                <w:kern w:val="0"/>
                <w:sz w:val="19"/>
                <w:szCs w:val="19"/>
              </w:rPr>
            </w:pPr>
          </w:p>
          <w:p w14:paraId="671A4876" w14:textId="77777777" w:rsidR="001F2B67" w:rsidRPr="00D82CEB" w:rsidRDefault="001F2B67" w:rsidP="00D82CEB">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【担当業務】</w:t>
            </w:r>
          </w:p>
          <w:p w14:paraId="6CD7E6CB" w14:textId="77777777" w:rsidR="00D82CEB" w:rsidRDefault="001066B3" w:rsidP="00D82CEB">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00D82CEB" w:rsidRPr="00D82CEB">
              <w:rPr>
                <w:rFonts w:ascii="メイリオ" w:eastAsia="メイリオ" w:hAnsi="メイリオ" w:cs="メイリオ" w:hint="eastAsia"/>
                <w:kern w:val="0"/>
                <w:sz w:val="19"/>
                <w:szCs w:val="19"/>
              </w:rPr>
              <w:t>郵便</w:t>
            </w:r>
            <w:r>
              <w:rPr>
                <w:rFonts w:ascii="メイリオ" w:eastAsia="メイリオ" w:hAnsi="メイリオ" w:cs="メイリオ" w:hint="eastAsia"/>
                <w:kern w:val="0"/>
                <w:sz w:val="19"/>
                <w:szCs w:val="19"/>
              </w:rPr>
              <w:t>物</w:t>
            </w:r>
            <w:r w:rsidR="00D82CEB" w:rsidRPr="00D82CEB">
              <w:rPr>
                <w:rFonts w:ascii="メイリオ" w:eastAsia="メイリオ" w:hAnsi="メイリオ" w:cs="メイリオ" w:hint="eastAsia"/>
                <w:kern w:val="0"/>
                <w:sz w:val="19"/>
                <w:szCs w:val="19"/>
              </w:rPr>
              <w:t>の整理</w:t>
            </w:r>
          </w:p>
          <w:p w14:paraId="301B15C7" w14:textId="1F361223" w:rsidR="00FF0908" w:rsidRDefault="001066B3" w:rsidP="00FF0908">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00827ABB">
              <w:rPr>
                <w:rFonts w:ascii="メイリオ" w:eastAsia="メイリオ" w:hAnsi="メイリオ" w:cs="メイリオ" w:hint="eastAsia"/>
                <w:kern w:val="0"/>
                <w:sz w:val="19"/>
                <w:szCs w:val="19"/>
              </w:rPr>
              <w:t>社員、アルバイト、派遣の</w:t>
            </w:r>
            <w:r w:rsidR="00FF0908" w:rsidRPr="00D82CEB">
              <w:rPr>
                <w:rFonts w:ascii="メイリオ" w:eastAsia="メイリオ" w:hAnsi="メイリオ" w:cs="メイリオ" w:hint="eastAsia"/>
                <w:kern w:val="0"/>
                <w:sz w:val="19"/>
                <w:szCs w:val="19"/>
              </w:rPr>
              <w:t>給与計算</w:t>
            </w:r>
            <w:r w:rsidR="00827ABB">
              <w:rPr>
                <w:rFonts w:ascii="メイリオ" w:eastAsia="メイリオ" w:hAnsi="メイリオ" w:cs="メイリオ" w:hint="eastAsia"/>
                <w:kern w:val="0"/>
                <w:sz w:val="19"/>
                <w:szCs w:val="19"/>
              </w:rPr>
              <w:t>（</w:t>
            </w:r>
            <w:r w:rsidR="0085072E">
              <w:rPr>
                <w:rFonts w:ascii="メイリオ" w:eastAsia="メイリオ" w:hAnsi="メイリオ" w:cs="メイリオ"/>
                <w:kern w:val="0"/>
                <w:sz w:val="19"/>
                <w:szCs w:val="19"/>
              </w:rPr>
              <w:t>〇〇</w:t>
            </w:r>
            <w:r w:rsidR="00FF0908" w:rsidRPr="00D82CEB">
              <w:rPr>
                <w:rFonts w:ascii="メイリオ" w:eastAsia="メイリオ" w:hAnsi="メイリオ" w:cs="メイリオ"/>
                <w:kern w:val="0"/>
                <w:sz w:val="19"/>
                <w:szCs w:val="19"/>
              </w:rPr>
              <w:t>名</w:t>
            </w:r>
            <w:r w:rsidR="00827ABB">
              <w:rPr>
                <w:rFonts w:ascii="メイリオ" w:eastAsia="メイリオ" w:hAnsi="メイリオ" w:cs="メイリオ" w:hint="eastAsia"/>
                <w:kern w:val="0"/>
                <w:sz w:val="19"/>
                <w:szCs w:val="19"/>
              </w:rPr>
              <w:t>）</w:t>
            </w:r>
          </w:p>
          <w:p w14:paraId="4699813B" w14:textId="4D2A41C2" w:rsidR="00827ABB" w:rsidRDefault="001066B3" w:rsidP="00FF0908">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00FF0908" w:rsidRPr="00D82CEB">
              <w:rPr>
                <w:rFonts w:ascii="メイリオ" w:eastAsia="メイリオ" w:hAnsi="メイリオ" w:cs="メイリオ" w:hint="eastAsia"/>
                <w:kern w:val="0"/>
                <w:sz w:val="19"/>
                <w:szCs w:val="19"/>
              </w:rPr>
              <w:t>契約書の確認</w:t>
            </w:r>
            <w:r w:rsidR="00FF0908" w:rsidRPr="00D82CEB">
              <w:rPr>
                <w:rFonts w:ascii="メイリオ" w:eastAsia="メイリオ" w:hAnsi="メイリオ" w:cs="メイリオ"/>
                <w:kern w:val="0"/>
                <w:sz w:val="19"/>
                <w:szCs w:val="19"/>
              </w:rPr>
              <w:t>(約</w:t>
            </w:r>
            <w:r w:rsidR="0085072E">
              <w:rPr>
                <w:rFonts w:ascii="メイリオ" w:eastAsia="メイリオ" w:hAnsi="メイリオ" w:cs="メイリオ"/>
                <w:kern w:val="0"/>
                <w:sz w:val="19"/>
                <w:szCs w:val="19"/>
              </w:rPr>
              <w:t>〇〇</w:t>
            </w:r>
            <w:r w:rsidR="00FF0908" w:rsidRPr="00D82CEB">
              <w:rPr>
                <w:rFonts w:ascii="メイリオ" w:eastAsia="メイリオ" w:hAnsi="メイリオ" w:cs="メイリオ"/>
                <w:kern w:val="0"/>
                <w:sz w:val="19"/>
                <w:szCs w:val="19"/>
              </w:rPr>
              <w:t>枚)</w:t>
            </w:r>
          </w:p>
          <w:p w14:paraId="657BD406" w14:textId="77777777" w:rsidR="001066B3" w:rsidRDefault="001066B3" w:rsidP="00FF0908">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00FF0908" w:rsidRPr="00D82CEB">
              <w:rPr>
                <w:rFonts w:ascii="メイリオ" w:eastAsia="メイリオ" w:hAnsi="メイリオ" w:cs="メイリオ" w:hint="eastAsia"/>
                <w:kern w:val="0"/>
                <w:sz w:val="19"/>
                <w:szCs w:val="19"/>
              </w:rPr>
              <w:t>支払の</w:t>
            </w:r>
            <w:r w:rsidR="001F2B67">
              <w:rPr>
                <w:rFonts w:ascii="メイリオ" w:eastAsia="メイリオ" w:hAnsi="メイリオ" w:cs="メイリオ" w:hint="eastAsia"/>
                <w:kern w:val="0"/>
                <w:sz w:val="19"/>
                <w:szCs w:val="19"/>
              </w:rPr>
              <w:t>確認、</w:t>
            </w:r>
            <w:r w:rsidR="00FF0908" w:rsidRPr="00D82CEB">
              <w:rPr>
                <w:rFonts w:ascii="メイリオ" w:eastAsia="メイリオ" w:hAnsi="メイリオ" w:cs="メイリオ" w:hint="eastAsia"/>
                <w:kern w:val="0"/>
                <w:sz w:val="19"/>
                <w:szCs w:val="19"/>
              </w:rPr>
              <w:t>資料作成</w:t>
            </w:r>
          </w:p>
          <w:p w14:paraId="12FF87A4" w14:textId="77777777" w:rsidR="00827ABB" w:rsidRDefault="001066B3" w:rsidP="00FF0908">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00FF0908" w:rsidRPr="00D82CEB">
              <w:rPr>
                <w:rFonts w:ascii="メイリオ" w:eastAsia="メイリオ" w:hAnsi="メイリオ" w:cs="メイリオ" w:hint="eastAsia"/>
                <w:kern w:val="0"/>
                <w:sz w:val="19"/>
                <w:szCs w:val="19"/>
              </w:rPr>
              <w:t>店舗の内部監査</w:t>
            </w:r>
            <w:r w:rsidR="00827ABB">
              <w:rPr>
                <w:rFonts w:ascii="メイリオ" w:eastAsia="メイリオ" w:hAnsi="メイリオ" w:cs="メイリオ" w:hint="eastAsia"/>
                <w:kern w:val="0"/>
                <w:sz w:val="19"/>
                <w:szCs w:val="19"/>
              </w:rPr>
              <w:t>、資料作成</w:t>
            </w:r>
          </w:p>
          <w:p w14:paraId="54A79022" w14:textId="77777777" w:rsidR="00827ABB" w:rsidRDefault="001066B3" w:rsidP="00827ABB">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lastRenderedPageBreak/>
              <w:t>・</w:t>
            </w:r>
            <w:r w:rsidR="00827ABB">
              <w:rPr>
                <w:rFonts w:ascii="メイリオ" w:eastAsia="メイリオ" w:hAnsi="メイリオ" w:cs="メイリオ" w:hint="eastAsia"/>
                <w:kern w:val="0"/>
                <w:sz w:val="19"/>
                <w:szCs w:val="19"/>
              </w:rPr>
              <w:t>PCAへの売上入力</w:t>
            </w:r>
          </w:p>
          <w:p w14:paraId="0ADC4D00" w14:textId="77777777" w:rsidR="00827ABB" w:rsidRDefault="001066B3" w:rsidP="00827ABB">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00827ABB" w:rsidRPr="00D82CEB">
              <w:rPr>
                <w:rFonts w:ascii="メイリオ" w:eastAsia="メイリオ" w:hAnsi="メイリオ" w:cs="メイリオ" w:hint="eastAsia"/>
                <w:kern w:val="0"/>
                <w:sz w:val="19"/>
                <w:szCs w:val="19"/>
              </w:rPr>
              <w:t>備品の発注</w:t>
            </w:r>
          </w:p>
          <w:p w14:paraId="6598F1F9" w14:textId="77777777" w:rsidR="001F2B67" w:rsidRDefault="001066B3" w:rsidP="00827ABB">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001F2B67" w:rsidRPr="00D82CEB">
              <w:rPr>
                <w:rFonts w:ascii="メイリオ" w:eastAsia="メイリオ" w:hAnsi="メイリオ" w:cs="メイリオ" w:hint="eastAsia"/>
                <w:kern w:val="0"/>
                <w:sz w:val="19"/>
                <w:szCs w:val="19"/>
              </w:rPr>
              <w:t>勤怠システム</w:t>
            </w:r>
            <w:r w:rsidR="001F2B67" w:rsidRPr="00D82CEB">
              <w:rPr>
                <w:rFonts w:ascii="メイリオ" w:eastAsia="メイリオ" w:hAnsi="メイリオ" w:cs="メイリオ"/>
                <w:kern w:val="0"/>
                <w:sz w:val="19"/>
                <w:szCs w:val="19"/>
              </w:rPr>
              <w:t>(勤次郎)</w:t>
            </w:r>
            <w:r w:rsidR="001F2B67">
              <w:rPr>
                <w:rFonts w:ascii="メイリオ" w:eastAsia="メイリオ" w:hAnsi="メイリオ" w:cs="メイリオ"/>
                <w:kern w:val="0"/>
                <w:sz w:val="19"/>
                <w:szCs w:val="19"/>
              </w:rPr>
              <w:t>導入</w:t>
            </w:r>
          </w:p>
          <w:p w14:paraId="5DAB6C7B" w14:textId="77777777" w:rsidR="00827ABB" w:rsidRPr="00827ABB" w:rsidRDefault="00827ABB" w:rsidP="00FF0908">
            <w:pPr>
              <w:pStyle w:val="10"/>
              <w:spacing w:line="180" w:lineRule="auto"/>
              <w:rPr>
                <w:rFonts w:ascii="メイリオ" w:eastAsia="メイリオ" w:hAnsi="メイリオ" w:cs="メイリオ"/>
                <w:kern w:val="0"/>
                <w:sz w:val="19"/>
                <w:szCs w:val="19"/>
              </w:rPr>
            </w:pPr>
          </w:p>
          <w:p w14:paraId="68F5B96D" w14:textId="77777777" w:rsidR="00D82CEB" w:rsidRDefault="00882D1F" w:rsidP="001066B3">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【取り組み事例】</w:t>
            </w:r>
          </w:p>
          <w:p w14:paraId="79F7A218" w14:textId="77777777" w:rsidR="00882D1F" w:rsidRPr="00882D1F" w:rsidRDefault="00882D1F" w:rsidP="001066B3">
            <w:pPr>
              <w:pStyle w:val="10"/>
              <w:spacing w:line="180" w:lineRule="auto"/>
              <w:rPr>
                <w:rFonts w:ascii="メイリオ" w:eastAsia="メイリオ" w:hAnsi="メイリオ" w:cs="メイリオ"/>
                <w:b/>
                <w:kern w:val="0"/>
                <w:sz w:val="19"/>
                <w:szCs w:val="19"/>
                <w:u w:val="single"/>
              </w:rPr>
            </w:pPr>
            <w:r w:rsidRPr="00882D1F">
              <w:rPr>
                <w:rFonts w:ascii="メイリオ" w:eastAsia="メイリオ" w:hAnsi="メイリオ" w:cs="メイリオ" w:hint="eastAsia"/>
                <w:b/>
                <w:kern w:val="0"/>
                <w:sz w:val="19"/>
                <w:szCs w:val="19"/>
                <w:u w:val="single"/>
              </w:rPr>
              <w:t>アルバイトスタッフの定着率向上</w:t>
            </w:r>
          </w:p>
          <w:p w14:paraId="6643E4A1" w14:textId="77777777" w:rsidR="00882D1F" w:rsidRDefault="00882D1F" w:rsidP="001066B3">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アルバイトの方の定着率が悪く、経営課題として上がっていたため、自ら手を挙げて、改善に取り組みました。</w:t>
            </w:r>
          </w:p>
          <w:p w14:paraId="5352610C" w14:textId="77777777" w:rsidR="00882D1F" w:rsidRDefault="00882D1F" w:rsidP="001066B3">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まず、現場を把握するためホールに足を運び、店長やアルバイトと会話をする中で、定着しているスタッフの性格などを分析し、定着する可能性が高い人物像を把握しました。</w:t>
            </w:r>
          </w:p>
          <w:p w14:paraId="181488EA" w14:textId="77777777" w:rsidR="00882D1F" w:rsidRDefault="00882D1F" w:rsidP="001066B3">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また、現場に顔を出したときに、店長とアルバイトの間をとりもつことで、店舗内の環境の改善に努めました。</w:t>
            </w:r>
          </w:p>
          <w:p w14:paraId="7DCBA18E" w14:textId="76658868" w:rsidR="00882D1F" w:rsidRPr="00882D1F" w:rsidRDefault="00882D1F" w:rsidP="001066B3">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結果、</w:t>
            </w:r>
            <w:r w:rsidR="008507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名中</w:t>
            </w:r>
            <w:r w:rsidR="008507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名が一か月以内に退社する状態であったのを、</w:t>
            </w:r>
            <w:r w:rsidR="008507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名まで減らすことができました。</w:t>
            </w:r>
          </w:p>
        </w:tc>
      </w:tr>
    </w:tbl>
    <w:p w14:paraId="02EB378F" w14:textId="77777777" w:rsidR="001F2B67" w:rsidRDefault="001F2B67" w:rsidP="001F2B67">
      <w:pPr>
        <w:pStyle w:val="10"/>
        <w:spacing w:line="180" w:lineRule="auto"/>
        <w:rPr>
          <w:rFonts w:ascii="メイリオ" w:eastAsia="メイリオ" w:hAnsi="メイリオ" w:cs="メイリオ"/>
          <w:sz w:val="19"/>
          <w:szCs w:val="19"/>
        </w:rPr>
      </w:pPr>
    </w:p>
    <w:p w14:paraId="08A97AEA" w14:textId="0A3F7838" w:rsidR="001F2B67" w:rsidRDefault="0085072E" w:rsidP="001F2B67">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1F2B6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1F2B67">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1F2B6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〇〇</w:t>
      </w:r>
      <w:r w:rsidR="001F2B67">
        <w:rPr>
          <w:rFonts w:ascii="メイリオ" w:eastAsia="メイリオ" w:hAnsi="メイリオ" w:cs="メイリオ" w:hint="eastAsia"/>
          <w:sz w:val="19"/>
          <w:szCs w:val="19"/>
        </w:rPr>
        <w:t xml:space="preserve">月退職　</w:t>
      </w:r>
      <w:r>
        <w:rPr>
          <w:rFonts w:ascii="メイリオ" w:eastAsia="メイリオ" w:hAnsi="メイリオ" w:cs="メイリオ" w:hint="eastAsia"/>
          <w:sz w:val="19"/>
          <w:szCs w:val="19"/>
        </w:rPr>
        <w:t>〇〇〇〇〇〇</w:t>
      </w:r>
      <w:r w:rsidR="00446933">
        <w:rPr>
          <w:rFonts w:ascii="メイリオ" w:eastAsia="メイリオ" w:hAnsi="メイリオ" w:cs="メイリオ" w:hint="eastAsia"/>
          <w:sz w:val="19"/>
          <w:szCs w:val="19"/>
        </w:rPr>
        <w:t>株式会社</w:t>
      </w:r>
      <w:r w:rsidR="001F2B67">
        <w:rPr>
          <w:rFonts w:ascii="メイリオ" w:eastAsia="メイリオ" w:hAnsi="メイリオ" w:cs="メイリオ" w:hint="eastAsia"/>
          <w:sz w:val="19"/>
          <w:szCs w:val="19"/>
        </w:rPr>
        <w:br/>
        <w:t>・事業内容：ソフトウェア・情報処理　　従業員数：約</w:t>
      </w:r>
      <w:r>
        <w:rPr>
          <w:rFonts w:ascii="メイリオ" w:eastAsia="メイリオ" w:hAnsi="メイリオ" w:cs="メイリオ" w:hint="eastAsia"/>
          <w:sz w:val="19"/>
          <w:szCs w:val="19"/>
        </w:rPr>
        <w:t>〇〇</w:t>
      </w:r>
      <w:r w:rsidR="001F2B67">
        <w:rPr>
          <w:rFonts w:ascii="メイリオ" w:eastAsia="メイリオ" w:hAnsi="メイリオ" w:cs="メイリオ" w:hint="eastAsia"/>
          <w:sz w:val="19"/>
          <w:szCs w:val="19"/>
        </w:rPr>
        <w:t>名</w:t>
      </w:r>
    </w:p>
    <w:p w14:paraId="6A05A809" w14:textId="77777777" w:rsidR="001F2B67" w:rsidRPr="003906D3" w:rsidRDefault="001F2B67" w:rsidP="001F2B67">
      <w:pPr>
        <w:pStyle w:val="10"/>
        <w:spacing w:line="180" w:lineRule="auto"/>
        <w:ind w:left="193"/>
        <w:rPr>
          <w:rFonts w:ascii="メイリオ" w:eastAsia="メイリオ" w:hAnsi="メイリオ" w:cs="メイリオ"/>
          <w:sz w:val="19"/>
          <w:szCs w:val="19"/>
        </w:rPr>
      </w:pP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1F2B67" w:rsidRPr="008C4448" w14:paraId="3905F428" w14:textId="77777777" w:rsidTr="00FF144C">
        <w:trPr>
          <w:trHeight w:val="140"/>
        </w:trPr>
        <w:tc>
          <w:tcPr>
            <w:tcW w:w="1707" w:type="dxa"/>
            <w:shd w:val="clear" w:color="auto" w:fill="auto"/>
            <w:tcMar>
              <w:top w:w="80" w:type="dxa"/>
              <w:left w:w="80" w:type="dxa"/>
              <w:bottom w:w="80" w:type="dxa"/>
              <w:right w:w="80" w:type="dxa"/>
            </w:tcMar>
          </w:tcPr>
          <w:p w14:paraId="23825806" w14:textId="77777777" w:rsidR="001F2B67" w:rsidRPr="008C4448" w:rsidRDefault="001F2B67" w:rsidP="00FF144C">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shd w:val="clear" w:color="auto" w:fill="auto"/>
            <w:tcMar>
              <w:top w:w="80" w:type="dxa"/>
              <w:left w:w="80" w:type="dxa"/>
              <w:bottom w:w="80" w:type="dxa"/>
              <w:right w:w="80" w:type="dxa"/>
            </w:tcMar>
          </w:tcPr>
          <w:p w14:paraId="4C965A92" w14:textId="77777777" w:rsidR="001F2B67" w:rsidRPr="008C4448" w:rsidRDefault="001F2B67" w:rsidP="00FF144C">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Pr="008C4448">
              <w:rPr>
                <w:rFonts w:ascii="メイリオ" w:eastAsia="メイリオ" w:hAnsi="メイリオ" w:cs="メイリオ"/>
                <w:sz w:val="19"/>
                <w:szCs w:val="19"/>
                <w:lang w:val="ja-JP"/>
              </w:rPr>
              <w:t>内容</w:t>
            </w:r>
          </w:p>
        </w:tc>
      </w:tr>
      <w:tr w:rsidR="001F2B67" w:rsidRPr="008C4448" w14:paraId="62C51680" w14:textId="77777777" w:rsidTr="00FF144C">
        <w:trPr>
          <w:trHeight w:val="140"/>
        </w:trPr>
        <w:tc>
          <w:tcPr>
            <w:tcW w:w="1707" w:type="dxa"/>
            <w:shd w:val="clear" w:color="auto" w:fill="auto"/>
            <w:tcMar>
              <w:top w:w="80" w:type="dxa"/>
              <w:left w:w="80" w:type="dxa"/>
              <w:bottom w:w="80" w:type="dxa"/>
              <w:right w:w="80" w:type="dxa"/>
            </w:tcMar>
          </w:tcPr>
          <w:p w14:paraId="28858928" w14:textId="2ADC217C" w:rsidR="001F2B67" w:rsidRPr="00DC5BAF" w:rsidRDefault="0085072E" w:rsidP="00FF144C">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kern w:val="0"/>
                <w:sz w:val="19"/>
                <w:szCs w:val="19"/>
              </w:rPr>
              <w:t>〇〇〇</w:t>
            </w:r>
            <w:r>
              <w:rPr>
                <w:rFonts w:ascii="メイリオ" w:eastAsia="メイリオ" w:hAnsi="メイリオ" w:cs="メイリオ" w:hint="eastAsia"/>
                <w:kern w:val="0"/>
                <w:sz w:val="19"/>
                <w:szCs w:val="19"/>
              </w:rPr>
              <w:t>〇</w:t>
            </w:r>
            <w:r w:rsidR="001F2B67" w:rsidRPr="00DC5BAF">
              <w:rPr>
                <w:rFonts w:ascii="メイリオ" w:eastAsia="メイリオ" w:hAnsi="メイリオ" w:cs="メイリオ"/>
                <w:kern w:val="0"/>
                <w:sz w:val="19"/>
                <w:szCs w:val="19"/>
              </w:rPr>
              <w:t>年</w:t>
            </w:r>
            <w:r>
              <w:rPr>
                <w:rFonts w:ascii="メイリオ" w:eastAsia="メイリオ" w:hAnsi="メイリオ" w:cs="メイリオ"/>
                <w:kern w:val="0"/>
                <w:sz w:val="19"/>
                <w:szCs w:val="19"/>
              </w:rPr>
              <w:t>〇〇</w:t>
            </w:r>
            <w:r w:rsidR="001F2B67" w:rsidRPr="00DC5BAF">
              <w:rPr>
                <w:rFonts w:ascii="メイリオ" w:eastAsia="メイリオ" w:hAnsi="メイリオ" w:cs="メイリオ"/>
                <w:kern w:val="0"/>
                <w:sz w:val="19"/>
                <w:szCs w:val="19"/>
              </w:rPr>
              <w:t>月～</w:t>
            </w:r>
            <w:r>
              <w:rPr>
                <w:rFonts w:ascii="メイリオ" w:eastAsia="メイリオ" w:hAnsi="メイリオ" w:cs="メイリオ"/>
                <w:kern w:val="0"/>
                <w:sz w:val="19"/>
                <w:szCs w:val="19"/>
              </w:rPr>
              <w:t>〇〇〇〇</w:t>
            </w:r>
            <w:r w:rsidR="001F2B67" w:rsidRPr="00DC5BAF">
              <w:rPr>
                <w:rFonts w:ascii="メイリオ" w:eastAsia="メイリオ" w:hAnsi="メイリオ" w:cs="メイリオ"/>
                <w:kern w:val="0"/>
                <w:sz w:val="19"/>
                <w:szCs w:val="19"/>
              </w:rPr>
              <w:t>年</w:t>
            </w:r>
            <w:r>
              <w:rPr>
                <w:rFonts w:ascii="メイリオ" w:eastAsia="メイリオ" w:hAnsi="メイリオ" w:cs="メイリオ"/>
                <w:kern w:val="0"/>
                <w:sz w:val="19"/>
                <w:szCs w:val="19"/>
              </w:rPr>
              <w:t>〇〇</w:t>
            </w:r>
            <w:r w:rsidR="001F2B67" w:rsidRPr="00DC5BAF">
              <w:rPr>
                <w:rFonts w:ascii="メイリオ" w:eastAsia="メイリオ" w:hAnsi="メイリオ" w:cs="メイリオ"/>
                <w:kern w:val="0"/>
                <w:sz w:val="19"/>
                <w:szCs w:val="19"/>
              </w:rPr>
              <w:t>月</w:t>
            </w:r>
          </w:p>
          <w:p w14:paraId="5A39BBE3" w14:textId="77777777" w:rsidR="001F2B67" w:rsidRDefault="001F2B67" w:rsidP="00FF144C">
            <w:pPr>
              <w:pStyle w:val="10"/>
              <w:spacing w:line="180" w:lineRule="auto"/>
              <w:rPr>
                <w:rFonts w:ascii="メイリオ" w:eastAsia="メイリオ" w:hAnsi="メイリオ" w:cs="メイリオ"/>
                <w:kern w:val="0"/>
                <w:sz w:val="19"/>
                <w:szCs w:val="19"/>
              </w:rPr>
            </w:pPr>
          </w:p>
          <w:p w14:paraId="41C8F396" w14:textId="77777777" w:rsidR="001F2B67" w:rsidRDefault="001F2B67" w:rsidP="00FF144C">
            <w:pPr>
              <w:pStyle w:val="10"/>
              <w:spacing w:line="180" w:lineRule="auto"/>
              <w:rPr>
                <w:rFonts w:ascii="メイリオ" w:eastAsia="メイリオ" w:hAnsi="メイリオ" w:cs="メイリオ"/>
                <w:kern w:val="0"/>
                <w:sz w:val="19"/>
                <w:szCs w:val="19"/>
              </w:rPr>
            </w:pPr>
          </w:p>
          <w:p w14:paraId="72A3D3EC" w14:textId="77777777" w:rsidR="001F2B67" w:rsidRDefault="001F2B67" w:rsidP="00FF144C">
            <w:pPr>
              <w:pStyle w:val="10"/>
              <w:spacing w:line="180" w:lineRule="auto"/>
              <w:rPr>
                <w:rFonts w:ascii="メイリオ" w:eastAsia="メイリオ" w:hAnsi="メイリオ" w:cs="メイリオ"/>
                <w:kern w:val="0"/>
                <w:sz w:val="19"/>
                <w:szCs w:val="19"/>
              </w:rPr>
            </w:pPr>
          </w:p>
          <w:p w14:paraId="0D0B940D" w14:textId="77777777" w:rsidR="001F2B67" w:rsidRDefault="001F2B67" w:rsidP="00FF144C">
            <w:pPr>
              <w:pStyle w:val="10"/>
              <w:spacing w:line="180" w:lineRule="auto"/>
              <w:rPr>
                <w:rFonts w:ascii="メイリオ" w:eastAsia="メイリオ" w:hAnsi="メイリオ" w:cs="メイリオ"/>
                <w:kern w:val="0"/>
                <w:sz w:val="19"/>
                <w:szCs w:val="19"/>
              </w:rPr>
            </w:pPr>
          </w:p>
          <w:p w14:paraId="0E27B00A" w14:textId="77777777" w:rsidR="001F2B67" w:rsidRDefault="001F2B67" w:rsidP="00FF144C">
            <w:pPr>
              <w:pStyle w:val="10"/>
              <w:spacing w:line="180" w:lineRule="auto"/>
              <w:rPr>
                <w:rFonts w:ascii="メイリオ" w:eastAsia="メイリオ" w:hAnsi="メイリオ" w:cs="メイリオ"/>
                <w:kern w:val="0"/>
                <w:sz w:val="19"/>
                <w:szCs w:val="19"/>
              </w:rPr>
            </w:pPr>
          </w:p>
          <w:p w14:paraId="60061E4C" w14:textId="77777777" w:rsidR="001F2B67" w:rsidRDefault="001F2B67" w:rsidP="00FF144C">
            <w:pPr>
              <w:pStyle w:val="10"/>
              <w:spacing w:line="180" w:lineRule="auto"/>
              <w:rPr>
                <w:rFonts w:ascii="メイリオ" w:eastAsia="メイリオ" w:hAnsi="メイリオ" w:cs="メイリオ"/>
                <w:kern w:val="0"/>
                <w:sz w:val="19"/>
                <w:szCs w:val="19"/>
              </w:rPr>
            </w:pPr>
          </w:p>
          <w:p w14:paraId="44EAFD9C" w14:textId="77777777" w:rsidR="001F2B67" w:rsidRDefault="001F2B67" w:rsidP="00FF144C">
            <w:pPr>
              <w:pStyle w:val="10"/>
              <w:spacing w:line="180" w:lineRule="auto"/>
              <w:rPr>
                <w:rFonts w:ascii="メイリオ" w:eastAsia="メイリオ" w:hAnsi="メイリオ" w:cs="メイリオ"/>
                <w:kern w:val="0"/>
                <w:sz w:val="19"/>
                <w:szCs w:val="19"/>
              </w:rPr>
            </w:pPr>
          </w:p>
          <w:p w14:paraId="4B94D5A5" w14:textId="77777777" w:rsidR="001F2B67" w:rsidRDefault="001F2B67" w:rsidP="00FF144C">
            <w:pPr>
              <w:pStyle w:val="10"/>
              <w:spacing w:line="180" w:lineRule="auto"/>
              <w:rPr>
                <w:rFonts w:ascii="メイリオ" w:eastAsia="メイリオ" w:hAnsi="メイリオ" w:cs="メイリオ"/>
                <w:kern w:val="0"/>
                <w:sz w:val="19"/>
                <w:szCs w:val="19"/>
              </w:rPr>
            </w:pPr>
          </w:p>
          <w:p w14:paraId="3DEEC669" w14:textId="77777777" w:rsidR="001F2B67" w:rsidRDefault="001F2B67" w:rsidP="00FF144C">
            <w:pPr>
              <w:pStyle w:val="10"/>
              <w:spacing w:line="180" w:lineRule="auto"/>
              <w:rPr>
                <w:rFonts w:ascii="メイリオ" w:eastAsia="メイリオ" w:hAnsi="メイリオ" w:cs="メイリオ"/>
                <w:kern w:val="0"/>
                <w:sz w:val="19"/>
                <w:szCs w:val="19"/>
              </w:rPr>
            </w:pPr>
          </w:p>
          <w:p w14:paraId="3656B9AB" w14:textId="77777777" w:rsidR="001F2B67" w:rsidRDefault="001F2B67" w:rsidP="00FF144C">
            <w:pPr>
              <w:pStyle w:val="10"/>
              <w:spacing w:line="180" w:lineRule="auto"/>
              <w:rPr>
                <w:rFonts w:ascii="メイリオ" w:eastAsia="メイリオ" w:hAnsi="メイリオ" w:cs="メイリオ"/>
                <w:kern w:val="0"/>
                <w:sz w:val="19"/>
                <w:szCs w:val="19"/>
              </w:rPr>
            </w:pPr>
          </w:p>
          <w:p w14:paraId="45FB0818" w14:textId="77777777" w:rsidR="001F2B67" w:rsidRDefault="001F2B67" w:rsidP="00FF144C">
            <w:pPr>
              <w:pStyle w:val="10"/>
              <w:spacing w:line="180" w:lineRule="auto"/>
              <w:rPr>
                <w:rFonts w:ascii="メイリオ" w:eastAsia="メイリオ" w:hAnsi="メイリオ" w:cs="メイリオ"/>
                <w:kern w:val="0"/>
                <w:sz w:val="19"/>
                <w:szCs w:val="19"/>
              </w:rPr>
            </w:pPr>
          </w:p>
          <w:p w14:paraId="049F31CB" w14:textId="77777777" w:rsidR="001F2B67" w:rsidRDefault="001F2B67" w:rsidP="00FF144C">
            <w:pPr>
              <w:pStyle w:val="10"/>
              <w:spacing w:line="180" w:lineRule="auto"/>
              <w:rPr>
                <w:rFonts w:ascii="メイリオ" w:eastAsia="メイリオ" w:hAnsi="メイリオ" w:cs="メイリオ"/>
                <w:sz w:val="19"/>
                <w:szCs w:val="19"/>
              </w:rPr>
            </w:pPr>
          </w:p>
          <w:p w14:paraId="53128261" w14:textId="77777777" w:rsidR="001F2B67" w:rsidRDefault="001F2B67" w:rsidP="00FF144C">
            <w:pPr>
              <w:pStyle w:val="10"/>
              <w:spacing w:line="180" w:lineRule="auto"/>
              <w:rPr>
                <w:rFonts w:ascii="メイリオ" w:eastAsia="メイリオ" w:hAnsi="メイリオ" w:cs="メイリオ"/>
                <w:sz w:val="19"/>
                <w:szCs w:val="19"/>
              </w:rPr>
            </w:pPr>
          </w:p>
          <w:p w14:paraId="62486C05" w14:textId="77777777" w:rsidR="001F2B67" w:rsidRDefault="001F2B67" w:rsidP="00FF144C">
            <w:pPr>
              <w:pStyle w:val="10"/>
              <w:spacing w:line="180" w:lineRule="auto"/>
              <w:rPr>
                <w:rFonts w:ascii="メイリオ" w:eastAsia="メイリオ" w:hAnsi="メイリオ" w:cs="メイリオ"/>
                <w:sz w:val="19"/>
                <w:szCs w:val="19"/>
              </w:rPr>
            </w:pPr>
          </w:p>
          <w:p w14:paraId="4101652C" w14:textId="77777777" w:rsidR="001F2B67" w:rsidRDefault="001F2B67" w:rsidP="00FF144C">
            <w:pPr>
              <w:pStyle w:val="10"/>
              <w:spacing w:line="180" w:lineRule="auto"/>
              <w:rPr>
                <w:rFonts w:ascii="メイリオ" w:eastAsia="メイリオ" w:hAnsi="メイリオ" w:cs="メイリオ"/>
                <w:sz w:val="19"/>
                <w:szCs w:val="19"/>
              </w:rPr>
            </w:pPr>
          </w:p>
          <w:p w14:paraId="4B99056E" w14:textId="77777777" w:rsidR="001F2B67" w:rsidRPr="000F2F0A" w:rsidRDefault="001F2B67" w:rsidP="00FF144C">
            <w:pPr>
              <w:pStyle w:val="10"/>
              <w:spacing w:line="180" w:lineRule="auto"/>
              <w:rPr>
                <w:rFonts w:ascii="メイリオ" w:eastAsia="メイリオ" w:hAnsi="メイリオ" w:cs="メイリオ"/>
                <w:sz w:val="19"/>
                <w:szCs w:val="19"/>
              </w:rPr>
            </w:pPr>
          </w:p>
        </w:tc>
        <w:tc>
          <w:tcPr>
            <w:tcW w:w="8363" w:type="dxa"/>
            <w:shd w:val="clear" w:color="auto" w:fill="auto"/>
            <w:tcMar>
              <w:top w:w="80" w:type="dxa"/>
              <w:left w:w="80" w:type="dxa"/>
              <w:bottom w:w="80" w:type="dxa"/>
              <w:right w:w="80" w:type="dxa"/>
            </w:tcMar>
          </w:tcPr>
          <w:p w14:paraId="1F4E0F13" w14:textId="77777777" w:rsidR="001F2B67" w:rsidRPr="00DC5BAF" w:rsidRDefault="001F2B67" w:rsidP="001F2B67">
            <w:pPr>
              <w:pStyle w:val="10"/>
              <w:spacing w:line="180" w:lineRule="auto"/>
              <w:rPr>
                <w:rFonts w:ascii="メイリオ" w:eastAsia="メイリオ" w:hAnsi="メイリオ" w:cs="メイリオ"/>
                <w:kern w:val="0"/>
                <w:sz w:val="19"/>
                <w:szCs w:val="19"/>
              </w:rPr>
            </w:pPr>
            <w:r w:rsidRPr="00DC5BAF">
              <w:rPr>
                <w:rFonts w:ascii="メイリオ" w:eastAsia="メイリオ" w:hAnsi="メイリオ" w:cs="メイリオ"/>
                <w:kern w:val="0"/>
                <w:sz w:val="19"/>
                <w:szCs w:val="19"/>
              </w:rPr>
              <w:t>-------人事-------</w:t>
            </w:r>
          </w:p>
          <w:p w14:paraId="4DDBEF00" w14:textId="77777777" w:rsidR="00882D1F" w:rsidRDefault="00882D1F" w:rsidP="001F2B67">
            <w:pPr>
              <w:pStyle w:val="10"/>
              <w:spacing w:line="180" w:lineRule="auto"/>
              <w:rPr>
                <w:rFonts w:ascii="メイリオ" w:eastAsia="メイリオ" w:hAnsi="メイリオ" w:cs="メイリオ"/>
                <w:kern w:val="0"/>
                <w:sz w:val="19"/>
                <w:szCs w:val="19"/>
              </w:rPr>
            </w:pPr>
          </w:p>
          <w:p w14:paraId="241AD705" w14:textId="77777777" w:rsidR="001F2B67" w:rsidRPr="00DC5BAF" w:rsidRDefault="001F2B67" w:rsidP="001F2B67">
            <w:pPr>
              <w:pStyle w:val="10"/>
              <w:spacing w:line="180" w:lineRule="auto"/>
              <w:rPr>
                <w:rFonts w:ascii="メイリオ" w:eastAsia="メイリオ" w:hAnsi="メイリオ" w:cs="メイリオ"/>
                <w:kern w:val="0"/>
                <w:sz w:val="19"/>
                <w:szCs w:val="19"/>
              </w:rPr>
            </w:pPr>
            <w:r w:rsidRPr="00DC5BAF">
              <w:rPr>
                <w:rFonts w:ascii="メイリオ" w:eastAsia="メイリオ" w:hAnsi="メイリオ" w:cs="メイリオ" w:hint="eastAsia"/>
                <w:kern w:val="0"/>
                <w:sz w:val="19"/>
                <w:szCs w:val="19"/>
              </w:rPr>
              <w:t>【担当業務】</w:t>
            </w:r>
          </w:p>
          <w:p w14:paraId="4F745593" w14:textId="77777777" w:rsidR="001F2B67" w:rsidRPr="00DC5BAF" w:rsidRDefault="001F2B67" w:rsidP="001F2B67">
            <w:pPr>
              <w:pStyle w:val="10"/>
              <w:spacing w:line="180" w:lineRule="auto"/>
              <w:ind w:firstLineChars="100" w:firstLine="190"/>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Pr="00DC5BAF">
              <w:rPr>
                <w:rFonts w:ascii="メイリオ" w:eastAsia="メイリオ" w:hAnsi="メイリオ" w:cs="メイリオ" w:hint="eastAsia"/>
                <w:kern w:val="0"/>
                <w:sz w:val="19"/>
                <w:szCs w:val="19"/>
              </w:rPr>
              <w:t>主に採用関係を担当。</w:t>
            </w:r>
          </w:p>
          <w:p w14:paraId="26D6BD08" w14:textId="732FA631" w:rsidR="001F2B67" w:rsidRPr="00DC5BAF" w:rsidRDefault="001F2B67" w:rsidP="001F2B67">
            <w:pPr>
              <w:pStyle w:val="10"/>
              <w:spacing w:line="180" w:lineRule="auto"/>
              <w:rPr>
                <w:rFonts w:ascii="メイリオ" w:eastAsia="メイリオ" w:hAnsi="メイリオ" w:cs="メイリオ"/>
                <w:kern w:val="0"/>
                <w:sz w:val="19"/>
                <w:szCs w:val="19"/>
              </w:rPr>
            </w:pPr>
            <w:r w:rsidRPr="00DC5BAF">
              <w:rPr>
                <w:rFonts w:ascii="メイリオ" w:eastAsia="メイリオ" w:hAnsi="メイリオ" w:cs="メイリオ" w:hint="eastAsia"/>
                <w:kern w:val="0"/>
                <w:sz w:val="19"/>
                <w:szCs w:val="19"/>
              </w:rPr>
              <w:t>・新卒採用の採用</w:t>
            </w:r>
            <w:r w:rsidR="0085072E">
              <w:rPr>
                <w:rFonts w:ascii="メイリオ" w:eastAsia="メイリオ" w:hAnsi="メイリオ" w:cs="メイリオ"/>
                <w:kern w:val="0"/>
                <w:sz w:val="19"/>
                <w:szCs w:val="19"/>
              </w:rPr>
              <w:t>〇</w:t>
            </w:r>
            <w:r w:rsidRPr="00DC5BAF">
              <w:rPr>
                <w:rFonts w:ascii="メイリオ" w:eastAsia="メイリオ" w:hAnsi="メイリオ" w:cs="メイリオ"/>
                <w:kern w:val="0"/>
                <w:sz w:val="19"/>
                <w:szCs w:val="19"/>
              </w:rPr>
              <w:t>次面接の担当</w:t>
            </w:r>
          </w:p>
          <w:p w14:paraId="5C6A0B39" w14:textId="77777777" w:rsidR="001F2B67" w:rsidRPr="00DC5BAF" w:rsidRDefault="001F2B67" w:rsidP="001F2B6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w:t>
            </w:r>
            <w:r w:rsidRPr="00DC5BAF">
              <w:rPr>
                <w:rFonts w:ascii="メイリオ" w:eastAsia="メイリオ" w:hAnsi="メイリオ" w:cs="メイリオ" w:hint="eastAsia"/>
                <w:kern w:val="0"/>
                <w:sz w:val="19"/>
                <w:szCs w:val="19"/>
              </w:rPr>
              <w:t>就職活動サイトを通してスカウト</w:t>
            </w:r>
          </w:p>
          <w:p w14:paraId="79935B88" w14:textId="040338E7" w:rsidR="001F2B67" w:rsidRDefault="001F2B67" w:rsidP="001F2B6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・大阪支社に配属された新人</w:t>
            </w:r>
            <w:r w:rsidR="0085072E">
              <w:rPr>
                <w:rFonts w:ascii="メイリオ" w:eastAsia="メイリオ" w:hAnsi="メイリオ" w:cs="メイリオ"/>
                <w:kern w:val="0"/>
                <w:sz w:val="19"/>
                <w:szCs w:val="19"/>
              </w:rPr>
              <w:t>〇</w:t>
            </w:r>
            <w:r w:rsidRPr="00DC5BAF">
              <w:rPr>
                <w:rFonts w:ascii="メイリオ" w:eastAsia="メイリオ" w:hAnsi="メイリオ" w:cs="メイリオ"/>
                <w:kern w:val="0"/>
                <w:sz w:val="19"/>
                <w:szCs w:val="19"/>
              </w:rPr>
              <w:t>名</w:t>
            </w:r>
            <w:r>
              <w:rPr>
                <w:rFonts w:ascii="メイリオ" w:eastAsia="メイリオ" w:hAnsi="メイリオ" w:cs="メイリオ"/>
                <w:kern w:val="0"/>
                <w:sz w:val="19"/>
                <w:szCs w:val="19"/>
              </w:rPr>
              <w:t>の教育</w:t>
            </w:r>
          </w:p>
          <w:p w14:paraId="3461D779" w14:textId="77777777" w:rsidR="00882D1F" w:rsidRDefault="00882D1F" w:rsidP="001F2B67">
            <w:pPr>
              <w:pStyle w:val="10"/>
              <w:spacing w:line="180" w:lineRule="auto"/>
              <w:rPr>
                <w:rFonts w:ascii="メイリオ" w:eastAsia="メイリオ" w:hAnsi="メイリオ" w:cs="メイリオ"/>
                <w:kern w:val="0"/>
                <w:sz w:val="19"/>
                <w:szCs w:val="19"/>
              </w:rPr>
            </w:pPr>
          </w:p>
          <w:p w14:paraId="3CF2D8B6" w14:textId="77777777" w:rsidR="00882D1F" w:rsidRDefault="00882D1F" w:rsidP="001F2B67">
            <w:pPr>
              <w:pStyle w:val="10"/>
              <w:spacing w:line="180" w:lineRule="auto"/>
              <w:rPr>
                <w:rFonts w:ascii="メイリオ" w:eastAsia="メイリオ" w:hAnsi="メイリオ" w:cs="メイリオ"/>
                <w:kern w:val="0"/>
                <w:sz w:val="19"/>
                <w:szCs w:val="19"/>
              </w:rPr>
            </w:pPr>
          </w:p>
          <w:p w14:paraId="7AA9150A" w14:textId="77777777" w:rsidR="00882D1F" w:rsidRDefault="00882D1F" w:rsidP="001F2B6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【取り組み事例】</w:t>
            </w:r>
          </w:p>
          <w:p w14:paraId="15542C92" w14:textId="77777777" w:rsidR="00882D1F" w:rsidRDefault="00882D1F" w:rsidP="001F2B67">
            <w:pPr>
              <w:pStyle w:val="10"/>
              <w:spacing w:line="180" w:lineRule="auto"/>
              <w:rPr>
                <w:rFonts w:ascii="メイリオ" w:eastAsia="メイリオ" w:hAnsi="メイリオ" w:cs="メイリオ"/>
                <w:b/>
                <w:kern w:val="0"/>
                <w:sz w:val="19"/>
                <w:szCs w:val="19"/>
                <w:u w:val="single"/>
              </w:rPr>
            </w:pPr>
            <w:r w:rsidRPr="00882D1F">
              <w:rPr>
                <w:rFonts w:ascii="メイリオ" w:eastAsia="メイリオ" w:hAnsi="メイリオ" w:cs="メイリオ" w:hint="eastAsia"/>
                <w:b/>
                <w:kern w:val="0"/>
                <w:sz w:val="19"/>
                <w:szCs w:val="19"/>
                <w:u w:val="single"/>
              </w:rPr>
              <w:t>新卒スタッフのフォロー</w:t>
            </w:r>
          </w:p>
          <w:p w14:paraId="7C1D15F5" w14:textId="52CC3B5C" w:rsidR="00882D1F" w:rsidRDefault="00882D1F" w:rsidP="001F2B6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自分が新卒採用時に気軽に相談できる人がおらず、困った経験から、自ら新卒</w:t>
            </w:r>
            <w:r w:rsidR="0085072E">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名の相談役として手を挙げて、改善に取り組みました。</w:t>
            </w:r>
          </w:p>
          <w:p w14:paraId="14296793" w14:textId="7C0DCFEE" w:rsidR="00882D1F" w:rsidRPr="00882D1F" w:rsidRDefault="00882D1F" w:rsidP="001F2B6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自分自身の仕事が終わった後に、</w:t>
            </w:r>
            <w:r w:rsidR="00A00FFC">
              <w:rPr>
                <w:rFonts w:ascii="メイリオ" w:eastAsia="メイリオ" w:hAnsi="メイリオ" w:cs="メイリオ" w:hint="eastAsia"/>
                <w:kern w:val="0"/>
                <w:sz w:val="19"/>
                <w:szCs w:val="19"/>
              </w:rPr>
              <w:t>新人からの相談に乗るようにすることで関係性を構築するとともに、配属先が決まらずに一日中自習をしているという事実を早くとることができるようになり、</w:t>
            </w:r>
            <w:r w:rsidR="0085072E">
              <w:rPr>
                <w:rFonts w:ascii="メイリオ" w:eastAsia="メイリオ" w:hAnsi="メイリオ" w:cs="メイリオ" w:hint="eastAsia"/>
                <w:kern w:val="0"/>
                <w:sz w:val="19"/>
                <w:szCs w:val="19"/>
              </w:rPr>
              <w:t>〇</w:t>
            </w:r>
            <w:r w:rsidR="00A00FFC">
              <w:rPr>
                <w:rFonts w:ascii="メイリオ" w:eastAsia="メイリオ" w:hAnsi="メイリオ" w:cs="メイリオ" w:hint="eastAsia"/>
                <w:kern w:val="0"/>
                <w:sz w:val="19"/>
                <w:szCs w:val="19"/>
              </w:rPr>
              <w:t>名入社のうち自分の担当だった</w:t>
            </w:r>
            <w:r w:rsidR="0085072E">
              <w:rPr>
                <w:rFonts w:ascii="メイリオ" w:eastAsia="メイリオ" w:hAnsi="メイリオ" w:cs="メイリオ" w:hint="eastAsia"/>
                <w:kern w:val="0"/>
                <w:sz w:val="19"/>
                <w:szCs w:val="19"/>
              </w:rPr>
              <w:t>〇</w:t>
            </w:r>
            <w:r w:rsidR="00A00FFC">
              <w:rPr>
                <w:rFonts w:ascii="メイリオ" w:eastAsia="メイリオ" w:hAnsi="メイリオ" w:cs="メイリオ" w:hint="eastAsia"/>
                <w:kern w:val="0"/>
                <w:sz w:val="19"/>
                <w:szCs w:val="19"/>
              </w:rPr>
              <w:t>名は一人も辞めることなく仕事を全うすることができました。</w:t>
            </w:r>
          </w:p>
          <w:p w14:paraId="0FB78278" w14:textId="77777777" w:rsidR="001F2B67" w:rsidRDefault="001F2B67" w:rsidP="001F2B67">
            <w:pPr>
              <w:pStyle w:val="10"/>
              <w:spacing w:line="180" w:lineRule="auto"/>
              <w:rPr>
                <w:rFonts w:ascii="メイリオ" w:eastAsia="メイリオ" w:hAnsi="メイリオ" w:cs="メイリオ"/>
                <w:kern w:val="0"/>
                <w:sz w:val="19"/>
                <w:szCs w:val="19"/>
              </w:rPr>
            </w:pPr>
          </w:p>
          <w:p w14:paraId="5ECDE442" w14:textId="77777777" w:rsidR="001F2B67" w:rsidRDefault="001F2B67" w:rsidP="001F2B67">
            <w:pPr>
              <w:pStyle w:val="10"/>
              <w:spacing w:line="180" w:lineRule="auto"/>
              <w:rPr>
                <w:rFonts w:ascii="メイリオ" w:eastAsia="メイリオ" w:hAnsi="メイリオ" w:cs="メイリオ"/>
                <w:kern w:val="0"/>
                <w:sz w:val="19"/>
                <w:szCs w:val="19"/>
              </w:rPr>
            </w:pPr>
            <w:r w:rsidRPr="00DC5BAF">
              <w:rPr>
                <w:rFonts w:ascii="メイリオ" w:eastAsia="メイリオ" w:hAnsi="メイリオ" w:cs="メイリオ"/>
                <w:kern w:val="0"/>
                <w:sz w:val="19"/>
                <w:szCs w:val="19"/>
              </w:rPr>
              <w:t>-------</w:t>
            </w:r>
            <w:r>
              <w:rPr>
                <w:rFonts w:ascii="メイリオ" w:eastAsia="メイリオ" w:hAnsi="メイリオ" w:cs="メイリオ" w:hint="eastAsia"/>
                <w:kern w:val="0"/>
                <w:sz w:val="19"/>
                <w:szCs w:val="19"/>
              </w:rPr>
              <w:t>システムコンサルタント</w:t>
            </w:r>
            <w:r w:rsidRPr="00DC5BAF">
              <w:rPr>
                <w:rFonts w:ascii="メイリオ" w:eastAsia="メイリオ" w:hAnsi="メイリオ" w:cs="メイリオ"/>
                <w:kern w:val="0"/>
                <w:sz w:val="19"/>
                <w:szCs w:val="19"/>
              </w:rPr>
              <w:t>-------</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【ユーザー】</w:t>
            </w:r>
          </w:p>
          <w:p w14:paraId="1F16B45A" w14:textId="77777777" w:rsidR="001F2B67" w:rsidRDefault="001F2B67" w:rsidP="001F2B6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化学系メーカー、日用消費財メーカー、生命保険会社、通信販売会社、化粧品製造・販売</w:t>
            </w:r>
            <w:r>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br/>
              <w:t>【担当業務】</w:t>
            </w:r>
            <w:r>
              <w:rPr>
                <w:rFonts w:ascii="メイリオ" w:eastAsia="メイリオ" w:hAnsi="メイリオ" w:cs="メイリオ" w:hint="eastAsia"/>
                <w:kern w:val="0"/>
                <w:sz w:val="19"/>
                <w:szCs w:val="19"/>
              </w:rPr>
              <w:br/>
              <w:t>・販売実績分析システムを使用し海外展開の開発・テストを担当。</w:t>
            </w:r>
          </w:p>
          <w:p w14:paraId="2C0E36FA" w14:textId="77777777" w:rsidR="001F2B67" w:rsidRDefault="001F2B67" w:rsidP="001F2B6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・実績紹介システムを使用したレポート開発</w:t>
            </w:r>
          </w:p>
          <w:p w14:paraId="21C007B9" w14:textId="77777777" w:rsidR="001F2B67" w:rsidRDefault="001F2B67" w:rsidP="001F2B6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・レポートのドキュメント化</w:t>
            </w:r>
          </w:p>
          <w:p w14:paraId="08224014" w14:textId="77777777" w:rsidR="001F2B67" w:rsidRDefault="001F2B67" w:rsidP="001F2B6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・バージョンアップを行うために開発・テストの実施</w:t>
            </w:r>
          </w:p>
          <w:p w14:paraId="6072E576" w14:textId="77777777" w:rsidR="001F2B67" w:rsidRDefault="001F2B67" w:rsidP="001F2B67">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・財務会計系レポート開発・テストの実施</w:t>
            </w:r>
          </w:p>
          <w:p w14:paraId="1FC39945" w14:textId="77777777" w:rsidR="0097738F" w:rsidRPr="008C4448" w:rsidRDefault="0097738F" w:rsidP="001F2B67">
            <w:pPr>
              <w:pStyle w:val="10"/>
              <w:spacing w:line="180" w:lineRule="auto"/>
              <w:rPr>
                <w:rFonts w:ascii="メイリオ" w:eastAsia="メイリオ" w:hAnsi="メイリオ" w:cs="メイリオ"/>
                <w:kern w:val="0"/>
                <w:sz w:val="19"/>
                <w:szCs w:val="19"/>
              </w:rPr>
            </w:pPr>
          </w:p>
        </w:tc>
      </w:tr>
    </w:tbl>
    <w:p w14:paraId="0562CB0E" w14:textId="77777777" w:rsidR="001F2B67" w:rsidRPr="00C20436" w:rsidRDefault="001F2B67" w:rsidP="008C4448">
      <w:pPr>
        <w:pStyle w:val="10"/>
        <w:spacing w:line="180" w:lineRule="auto"/>
        <w:rPr>
          <w:rFonts w:ascii="メイリオ" w:eastAsia="メイリオ" w:hAnsi="メイリオ" w:cs="メイリオ"/>
          <w:sz w:val="19"/>
          <w:szCs w:val="19"/>
        </w:rPr>
      </w:pPr>
    </w:p>
    <w:p w14:paraId="2B375DE9" w14:textId="3585262E" w:rsidR="783D5A28" w:rsidRDefault="783D5A28" w:rsidP="783D5A28">
      <w:pPr>
        <w:pStyle w:val="10"/>
        <w:spacing w:line="180" w:lineRule="auto"/>
        <w:rPr>
          <w:color w:val="000000" w:themeColor="text1"/>
        </w:rPr>
      </w:pPr>
    </w:p>
    <w:p w14:paraId="3E81393B" w14:textId="6559E93E" w:rsidR="783D5A28" w:rsidRDefault="783D5A28" w:rsidP="783D5A28">
      <w:pPr>
        <w:pStyle w:val="10"/>
        <w:spacing w:line="180" w:lineRule="auto"/>
        <w:rPr>
          <w:color w:val="000000" w:themeColor="text1"/>
        </w:rPr>
      </w:pPr>
    </w:p>
    <w:p w14:paraId="738EB3BA" w14:textId="5EE33B34" w:rsidR="783D5A28" w:rsidRDefault="783D5A28" w:rsidP="783D5A28">
      <w:pPr>
        <w:pStyle w:val="10"/>
        <w:spacing w:line="180" w:lineRule="auto"/>
        <w:rPr>
          <w:color w:val="000000" w:themeColor="text1"/>
        </w:rPr>
      </w:pPr>
    </w:p>
    <w:p w14:paraId="6BA2D7FF"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保有資格</w:t>
      </w:r>
    </w:p>
    <w:p w14:paraId="108F3A3C" w14:textId="7613A370" w:rsidR="00ED34CA" w:rsidRPr="00ED34CA" w:rsidRDefault="783D5A28" w:rsidP="00ED34CA">
      <w:pPr>
        <w:pStyle w:val="10"/>
        <w:spacing w:line="180" w:lineRule="auto"/>
        <w:ind w:left="190"/>
        <w:rPr>
          <w:rFonts w:ascii="メイリオ" w:eastAsia="メイリオ" w:hAnsi="メイリオ" w:cs="メイリオ"/>
          <w:color w:val="auto"/>
          <w:sz w:val="19"/>
          <w:szCs w:val="19"/>
        </w:rPr>
      </w:pPr>
      <w:r w:rsidRPr="783D5A28">
        <w:rPr>
          <w:rFonts w:ascii="メイリオ" w:eastAsia="メイリオ" w:hAnsi="メイリオ" w:cs="メイリオ"/>
          <w:color w:val="auto"/>
          <w:sz w:val="19"/>
          <w:szCs w:val="19"/>
        </w:rPr>
        <w:t>普通自動車免許(第一種)</w:t>
      </w:r>
      <w:r w:rsidR="00ED34CA">
        <w:br/>
      </w:r>
      <w:r w:rsidRPr="783D5A28">
        <w:rPr>
          <w:rFonts w:ascii="メイリオ" w:eastAsia="メイリオ" w:hAnsi="メイリオ" w:cs="メイリオ"/>
          <w:color w:val="auto"/>
          <w:sz w:val="19"/>
          <w:szCs w:val="19"/>
        </w:rPr>
        <w:lastRenderedPageBreak/>
        <w:t>MOSエクセルスペシャリスト</w:t>
      </w:r>
      <w:r w:rsidR="00ED34CA">
        <w:br/>
      </w:r>
      <w:r w:rsidRPr="783D5A28">
        <w:rPr>
          <w:rFonts w:ascii="メイリオ" w:eastAsia="メイリオ" w:hAnsi="メイリオ" w:cs="メイリオ"/>
          <w:color w:val="auto"/>
          <w:sz w:val="19"/>
          <w:szCs w:val="19"/>
        </w:rPr>
        <w:t>MOSワードスペシャリスト</w:t>
      </w:r>
      <w:r w:rsidR="00ED34CA">
        <w:br/>
      </w:r>
      <w:r w:rsidRPr="783D5A28">
        <w:rPr>
          <w:rFonts w:ascii="メイリオ" w:eastAsia="メイリオ" w:hAnsi="メイリオ" w:cs="メイリオ"/>
          <w:color w:val="auto"/>
          <w:sz w:val="19"/>
          <w:szCs w:val="19"/>
        </w:rPr>
        <w:t>MOSパワーポイント</w:t>
      </w:r>
      <w:r w:rsidR="00ED34CA">
        <w:br/>
      </w:r>
      <w:r w:rsidRPr="783D5A28">
        <w:rPr>
          <w:rFonts w:ascii="メイリオ" w:eastAsia="メイリオ" w:hAnsi="メイリオ" w:cs="メイリオ"/>
          <w:color w:val="auto"/>
          <w:sz w:val="19"/>
          <w:szCs w:val="19"/>
        </w:rPr>
        <w:t>世界遺産検定</w:t>
      </w:r>
      <w:r w:rsidR="0085072E">
        <w:rPr>
          <w:rFonts w:ascii="メイリオ" w:eastAsia="メイリオ" w:hAnsi="メイリオ" w:cs="メイリオ"/>
          <w:color w:val="auto"/>
          <w:sz w:val="19"/>
          <w:szCs w:val="19"/>
        </w:rPr>
        <w:t>〇</w:t>
      </w:r>
      <w:r w:rsidRPr="783D5A28">
        <w:rPr>
          <w:rFonts w:ascii="メイリオ" w:eastAsia="メイリオ" w:hAnsi="メイリオ" w:cs="メイリオ"/>
          <w:color w:val="auto"/>
          <w:sz w:val="19"/>
          <w:szCs w:val="19"/>
        </w:rPr>
        <w:t>級</w:t>
      </w:r>
    </w:p>
    <w:p w14:paraId="62EBF3C5" w14:textId="77777777" w:rsidR="00ED34CA" w:rsidRDefault="00ED34CA" w:rsidP="008C4448">
      <w:pPr>
        <w:pStyle w:val="10"/>
        <w:spacing w:line="180" w:lineRule="auto"/>
        <w:rPr>
          <w:rFonts w:ascii="メイリオ" w:eastAsia="メイリオ" w:hAnsi="メイリオ" w:cs="メイリオ"/>
          <w:b/>
          <w:bCs/>
          <w:sz w:val="19"/>
          <w:szCs w:val="19"/>
        </w:rPr>
      </w:pPr>
    </w:p>
    <w:p w14:paraId="732F5436" w14:textId="77777777" w:rsidR="008C4448" w:rsidRDefault="008C4448" w:rsidP="008C4448">
      <w:pPr>
        <w:pStyle w:val="10"/>
        <w:spacing w:line="180" w:lineRule="auto"/>
        <w:rPr>
          <w:rFonts w:ascii="メイリオ" w:eastAsia="メイリオ" w:hAnsi="メイリオ" w:cs="メイリオ"/>
          <w:b/>
          <w:bCs/>
          <w:sz w:val="19"/>
          <w:szCs w:val="19"/>
          <w:lang w:val="ja-JP"/>
        </w:rPr>
      </w:pPr>
      <w:r w:rsidRPr="008C4448">
        <w:rPr>
          <w:rFonts w:ascii="メイリオ" w:eastAsia="メイリオ" w:hAnsi="メイリオ" w:cs="メイリオ"/>
          <w:b/>
          <w:bCs/>
          <w:sz w:val="19"/>
          <w:szCs w:val="19"/>
        </w:rPr>
        <w:t>■</w:t>
      </w:r>
      <w:r w:rsidRPr="008C4448">
        <w:rPr>
          <w:rFonts w:ascii="メイリオ" w:eastAsia="メイリオ" w:hAnsi="メイリオ" w:cs="メイリオ" w:hint="eastAsia"/>
          <w:b/>
          <w:bCs/>
          <w:sz w:val="19"/>
          <w:szCs w:val="19"/>
          <w:lang w:val="ja-JP"/>
        </w:rPr>
        <w:t>自己PR</w:t>
      </w:r>
    </w:p>
    <w:p w14:paraId="21654AEA" w14:textId="77777777" w:rsidR="00A00FFC" w:rsidRDefault="00A00FFC" w:rsidP="008C4448">
      <w:pPr>
        <w:pStyle w:val="10"/>
        <w:spacing w:line="180" w:lineRule="auto"/>
        <w:rPr>
          <w:rFonts w:ascii="メイリオ" w:eastAsia="メイリオ" w:hAnsi="メイリオ" w:cs="メイリオ"/>
          <w:b/>
          <w:bCs/>
          <w:sz w:val="19"/>
          <w:szCs w:val="19"/>
          <w:lang w:val="ja-JP"/>
        </w:rPr>
      </w:pPr>
      <w:r>
        <w:rPr>
          <w:rFonts w:ascii="メイリオ" w:eastAsia="メイリオ" w:hAnsi="メイリオ" w:cs="メイリオ" w:hint="eastAsia"/>
          <w:b/>
          <w:bCs/>
          <w:sz w:val="19"/>
          <w:szCs w:val="19"/>
          <w:lang w:val="ja-JP"/>
        </w:rPr>
        <w:t>【行動力】</w:t>
      </w:r>
    </w:p>
    <w:p w14:paraId="695ACF48" w14:textId="77777777" w:rsidR="00A00FFC" w:rsidRDefault="00A00FFC" w:rsidP="008C4448">
      <w:pPr>
        <w:pStyle w:val="10"/>
        <w:spacing w:line="180" w:lineRule="auto"/>
        <w:rPr>
          <w:rFonts w:ascii="メイリオ" w:eastAsia="メイリオ" w:hAnsi="メイリオ" w:cs="メイリオ"/>
          <w:bCs/>
          <w:sz w:val="19"/>
          <w:szCs w:val="19"/>
          <w:lang w:val="ja-JP"/>
        </w:rPr>
      </w:pPr>
      <w:r>
        <w:rPr>
          <w:rFonts w:ascii="メイリオ" w:eastAsia="メイリオ" w:hAnsi="メイリオ" w:cs="メイリオ" w:hint="eastAsia"/>
          <w:bCs/>
          <w:sz w:val="19"/>
          <w:szCs w:val="19"/>
          <w:lang w:val="ja-JP"/>
        </w:rPr>
        <w:t>会社の課題に対して積極的に手を挙げ、行動する力があります。会社の課題が先輩方から流れてきたときには、まず自分が手を挙げ、仕事のチャンスを勝ち取ってきました。また、その課題に対しても、動きながら考えるをモットーに行動量を増やすことで、課題に対して真摯に向き合っております。</w:t>
      </w:r>
    </w:p>
    <w:p w14:paraId="6D98A12B" w14:textId="77777777" w:rsidR="00A00FFC" w:rsidRDefault="00A00FFC" w:rsidP="008C4448">
      <w:pPr>
        <w:pStyle w:val="10"/>
        <w:spacing w:line="180" w:lineRule="auto"/>
        <w:rPr>
          <w:rFonts w:ascii="メイリオ" w:eastAsia="メイリオ" w:hAnsi="メイリオ" w:cs="メイリオ"/>
          <w:bCs/>
          <w:sz w:val="19"/>
          <w:szCs w:val="19"/>
          <w:lang w:val="ja-JP"/>
        </w:rPr>
      </w:pPr>
    </w:p>
    <w:p w14:paraId="092C01CE" w14:textId="77777777" w:rsidR="00A00FFC" w:rsidRPr="00A00FFC" w:rsidRDefault="00A00FFC" w:rsidP="008C4448">
      <w:pPr>
        <w:pStyle w:val="10"/>
        <w:spacing w:line="180" w:lineRule="auto"/>
        <w:rPr>
          <w:rFonts w:ascii="メイリオ" w:eastAsia="メイリオ" w:hAnsi="メイリオ" w:cs="メイリオ"/>
          <w:b/>
          <w:bCs/>
          <w:sz w:val="19"/>
          <w:szCs w:val="19"/>
          <w:lang w:val="ja-JP"/>
        </w:rPr>
      </w:pPr>
      <w:r w:rsidRPr="00A00FFC">
        <w:rPr>
          <w:rFonts w:ascii="メイリオ" w:eastAsia="メイリオ" w:hAnsi="メイリオ" w:cs="メイリオ" w:hint="eastAsia"/>
          <w:b/>
          <w:bCs/>
          <w:sz w:val="19"/>
          <w:szCs w:val="19"/>
          <w:lang w:val="ja-JP"/>
        </w:rPr>
        <w:t>【やり遂げる力】</w:t>
      </w:r>
    </w:p>
    <w:p w14:paraId="2354EB4D" w14:textId="77777777" w:rsidR="00A00FFC" w:rsidRDefault="00A00FFC" w:rsidP="008C4448">
      <w:pPr>
        <w:pStyle w:val="10"/>
        <w:spacing w:line="180" w:lineRule="auto"/>
        <w:rPr>
          <w:rFonts w:ascii="メイリオ" w:eastAsia="メイリオ" w:hAnsi="メイリオ" w:cs="メイリオ"/>
          <w:bCs/>
          <w:sz w:val="19"/>
          <w:szCs w:val="19"/>
          <w:lang w:val="ja-JP"/>
        </w:rPr>
      </w:pPr>
      <w:r>
        <w:rPr>
          <w:rFonts w:ascii="メイリオ" w:eastAsia="メイリオ" w:hAnsi="メイリオ" w:cs="メイリオ" w:hint="eastAsia"/>
          <w:bCs/>
          <w:sz w:val="19"/>
          <w:szCs w:val="19"/>
          <w:lang w:val="ja-JP"/>
        </w:rPr>
        <w:t>任された仕事は、最後までやりきるということを肝に銘じています。やりっぱなしの仕事は周囲に迷惑をかけますし、自分の信頼を失います。時には、仕事時間が長くなってしまうことも多くありますが、どんな困難な状況に対しても立ち向かい最後までやり遂げることで周囲の評価を勝ち取ってきました。</w:t>
      </w:r>
    </w:p>
    <w:p w14:paraId="2946DB82" w14:textId="77777777" w:rsidR="00A00FFC" w:rsidRDefault="00A00FFC" w:rsidP="008C4448">
      <w:pPr>
        <w:pStyle w:val="10"/>
        <w:spacing w:line="180" w:lineRule="auto"/>
        <w:rPr>
          <w:rFonts w:ascii="メイリオ" w:eastAsia="メイリオ" w:hAnsi="メイリオ" w:cs="メイリオ"/>
          <w:bCs/>
          <w:sz w:val="19"/>
          <w:szCs w:val="19"/>
          <w:lang w:val="ja-JP"/>
        </w:rPr>
      </w:pPr>
    </w:p>
    <w:p w14:paraId="3DB63CBA" w14:textId="77777777" w:rsidR="00A00FFC" w:rsidRDefault="00A00FFC" w:rsidP="008C4448">
      <w:pPr>
        <w:pStyle w:val="10"/>
        <w:spacing w:line="180" w:lineRule="auto"/>
        <w:rPr>
          <w:rFonts w:ascii="メイリオ" w:eastAsia="メイリオ" w:hAnsi="メイリオ" w:cs="メイリオ"/>
          <w:b/>
          <w:bCs/>
          <w:sz w:val="19"/>
          <w:szCs w:val="19"/>
          <w:lang w:val="ja-JP"/>
        </w:rPr>
      </w:pPr>
      <w:r w:rsidRPr="00A00FFC">
        <w:rPr>
          <w:rFonts w:ascii="メイリオ" w:eastAsia="メイリオ" w:hAnsi="メイリオ" w:cs="メイリオ" w:hint="eastAsia"/>
          <w:b/>
          <w:bCs/>
          <w:sz w:val="19"/>
          <w:szCs w:val="19"/>
          <w:lang w:val="ja-JP"/>
        </w:rPr>
        <w:t>【ホスピタリティ】</w:t>
      </w:r>
    </w:p>
    <w:p w14:paraId="758022D2" w14:textId="77777777" w:rsidR="00A00FFC" w:rsidRPr="00A00FFC" w:rsidRDefault="00A00FFC" w:rsidP="008C4448">
      <w:pPr>
        <w:pStyle w:val="10"/>
        <w:spacing w:line="180" w:lineRule="auto"/>
        <w:rPr>
          <w:rFonts w:ascii="メイリオ" w:eastAsia="メイリオ" w:hAnsi="メイリオ" w:cs="メイリオ"/>
          <w:bCs/>
          <w:sz w:val="19"/>
          <w:szCs w:val="19"/>
          <w:lang w:val="ja-JP"/>
        </w:rPr>
      </w:pPr>
      <w:r w:rsidRPr="00A00FFC">
        <w:rPr>
          <w:rFonts w:ascii="メイリオ" w:eastAsia="メイリオ" w:hAnsi="メイリオ" w:cs="メイリオ" w:hint="eastAsia"/>
          <w:bCs/>
          <w:sz w:val="19"/>
          <w:szCs w:val="19"/>
          <w:lang w:val="ja-JP"/>
        </w:rPr>
        <w:t>仕事は人が行うものであり、その人たちが生き生き働ける環境をつくらなければならないと日々考えながら仕事をしております。</w:t>
      </w:r>
      <w:r>
        <w:rPr>
          <w:rFonts w:ascii="メイリオ" w:eastAsia="メイリオ" w:hAnsi="メイリオ" w:cs="メイリオ" w:hint="eastAsia"/>
          <w:bCs/>
          <w:sz w:val="19"/>
          <w:szCs w:val="19"/>
          <w:lang w:val="ja-JP"/>
        </w:rPr>
        <w:t>今の仕事場でも、前の職場においても、「気軽に相談ができる人」という立場を請け負い、その人の気持ちを理解することにやりがいを感じております。こういった</w:t>
      </w:r>
      <w:r w:rsidR="0097738F">
        <w:rPr>
          <w:rFonts w:ascii="メイリオ" w:eastAsia="メイリオ" w:hAnsi="メイリオ" w:cs="メイリオ" w:hint="eastAsia"/>
          <w:bCs/>
          <w:sz w:val="19"/>
          <w:szCs w:val="19"/>
          <w:lang w:val="ja-JP"/>
        </w:rPr>
        <w:t>、</w:t>
      </w:r>
      <w:r>
        <w:rPr>
          <w:rFonts w:ascii="メイリオ" w:eastAsia="メイリオ" w:hAnsi="メイリオ" w:cs="メイリオ" w:hint="eastAsia"/>
          <w:bCs/>
          <w:sz w:val="19"/>
          <w:szCs w:val="19"/>
          <w:lang w:val="ja-JP"/>
        </w:rPr>
        <w:t>人に対して何かしてあげたいという思いを御社で活かして発展に寄与したいと考えております。</w:t>
      </w:r>
    </w:p>
    <w:p w14:paraId="5997CC1D" w14:textId="77777777" w:rsidR="00B56135" w:rsidRDefault="00B56135" w:rsidP="00B56135">
      <w:pPr>
        <w:pStyle w:val="10"/>
        <w:spacing w:line="180" w:lineRule="auto"/>
        <w:ind w:left="9361"/>
        <w:rPr>
          <w:rFonts w:ascii="メイリオ" w:eastAsia="メイリオ" w:hAnsi="メイリオ" w:cs="メイリオ"/>
          <w:bCs/>
          <w:sz w:val="19"/>
          <w:szCs w:val="19"/>
          <w:lang w:val="ja-JP"/>
        </w:rPr>
      </w:pPr>
    </w:p>
    <w:p w14:paraId="7D01ED95" w14:textId="77777777" w:rsidR="00B56135" w:rsidRPr="00B56135" w:rsidRDefault="00B56135" w:rsidP="00B56135">
      <w:pPr>
        <w:pStyle w:val="10"/>
        <w:spacing w:line="180" w:lineRule="auto"/>
        <w:ind w:left="9361"/>
        <w:rPr>
          <w:rFonts w:ascii="メイリオ" w:eastAsia="メイリオ" w:hAnsi="メイリオ" w:cs="メイリオ"/>
          <w:bCs/>
          <w:sz w:val="19"/>
          <w:szCs w:val="19"/>
        </w:rPr>
      </w:pPr>
      <w:r w:rsidRPr="00B56135">
        <w:rPr>
          <w:rFonts w:ascii="メイリオ" w:eastAsia="メイリオ" w:hAnsi="メイリオ" w:cs="メイリオ" w:hint="eastAsia"/>
          <w:bCs/>
          <w:sz w:val="19"/>
          <w:szCs w:val="19"/>
          <w:lang w:val="ja-JP"/>
        </w:rPr>
        <w:t>以上</w:t>
      </w:r>
    </w:p>
    <w:p w14:paraId="110FFD37" w14:textId="77777777" w:rsidR="0024169A" w:rsidRDefault="0024169A">
      <w:pPr>
        <w:pStyle w:val="10"/>
        <w:jc w:val="right"/>
        <w:rPr>
          <w:rFonts w:ascii="Times New Roman" w:eastAsia="Arial Unicode MS" w:hAnsi="Times New Roman" w:cs="Times New Roman"/>
          <w:color w:val="auto"/>
          <w:kern w:val="0"/>
          <w:sz w:val="20"/>
          <w:szCs w:val="20"/>
        </w:rPr>
      </w:pPr>
    </w:p>
    <w:sectPr w:rsidR="0024169A">
      <w:footerReference w:type="default" r:id="rId7"/>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67989" w14:textId="77777777" w:rsidR="00457A67" w:rsidRDefault="00457A67" w:rsidP="000539CF">
      <w:r>
        <w:separator/>
      </w:r>
    </w:p>
  </w:endnote>
  <w:endnote w:type="continuationSeparator" w:id="0">
    <w:p w14:paraId="03AD161C" w14:textId="77777777" w:rsidR="00457A67" w:rsidRDefault="00457A67" w:rsidP="0005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altName w:val="Cambria"/>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C810EF" w14:textId="2FFA3C07" w:rsidR="00FF144C" w:rsidRPr="007E507E" w:rsidRDefault="00FF144C"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85072E">
      <w:rPr>
        <w:rFonts w:ascii="ＭＳ 明朝" w:eastAsia="ＭＳ 明朝" w:hAnsi="ＭＳ 明朝" w:cs="ＭＳ 明朝" w:hint="eastAsia"/>
        <w:noProof/>
      </w:rPr>
      <w:t>〇</w:t>
    </w:r>
    <w:r w:rsidRPr="007E507E">
      <w:fldChar w:fldCharType="end"/>
    </w:r>
    <w:r w:rsidRPr="007E507E">
      <w:t>/</w:t>
    </w:r>
    <w:r w:rsidRPr="007E507E">
      <w:rPr>
        <w:rFonts w:eastAsiaTheme="minorEastAsia" w:cs="Times New Roman"/>
        <w:color w:val="auto"/>
        <w:kern w:val="0"/>
      </w:rPr>
      <w:fldChar w:fldCharType="begin"/>
    </w:r>
    <w:r w:rsidRPr="007E507E">
      <w:rPr>
        <w:rFonts w:eastAsiaTheme="minorEastAsia" w:cs="Times New Roman"/>
        <w:color w:val="auto"/>
        <w:kern w:val="0"/>
      </w:rPr>
      <w:instrText>NUMPAGES  \* Arabic  \* MERGEFORMAT</w:instrText>
    </w:r>
    <w:r w:rsidRPr="007E507E">
      <w:rPr>
        <w:rFonts w:eastAsiaTheme="minorEastAsia" w:cs="Times New Roman"/>
        <w:color w:val="auto"/>
        <w:kern w:val="0"/>
      </w:rPr>
      <w:fldChar w:fldCharType="separate"/>
    </w:r>
    <w:r w:rsidR="0085072E">
      <w:rPr>
        <w:rFonts w:eastAsiaTheme="minorEastAsia" w:cs="Times New Roman"/>
        <w:noProof/>
        <w:color w:val="auto"/>
        <w:kern w:val="0"/>
        <w:lang w:val="ja-JP"/>
      </w:rPr>
      <w:t>〇</w:t>
    </w:r>
    <w:r w:rsidRPr="007E507E">
      <w:rPr>
        <w:rFonts w:eastAsiaTheme="minorEastAsia" w:cs="Times New Roman"/>
        <w:color w:val="auto"/>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53B77F" w14:textId="77777777" w:rsidR="00457A67" w:rsidRDefault="00457A67" w:rsidP="000539CF">
      <w:r>
        <w:separator/>
      </w:r>
    </w:p>
  </w:footnote>
  <w:footnote w:type="continuationSeparator" w:id="0">
    <w:p w14:paraId="6587F39A" w14:textId="77777777" w:rsidR="00457A67" w:rsidRDefault="00457A67" w:rsidP="00053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1378353245">
    <w:abstractNumId w:val="0"/>
  </w:num>
  <w:num w:numId="2" w16cid:durableId="976375266">
    <w:abstractNumId w:val="1"/>
  </w:num>
  <w:num w:numId="3" w16cid:durableId="1083143226">
    <w:abstractNumId w:val="2"/>
  </w:num>
  <w:num w:numId="4" w16cid:durableId="18296383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920"/>
    <w:rsid w:val="0000345B"/>
    <w:rsid w:val="000323EA"/>
    <w:rsid w:val="00037FB5"/>
    <w:rsid w:val="000539CF"/>
    <w:rsid w:val="00060BEB"/>
    <w:rsid w:val="000E6546"/>
    <w:rsid w:val="000E6E5C"/>
    <w:rsid w:val="000F12EA"/>
    <w:rsid w:val="000F2F0A"/>
    <w:rsid w:val="001066B3"/>
    <w:rsid w:val="0010749E"/>
    <w:rsid w:val="00130E70"/>
    <w:rsid w:val="0013781B"/>
    <w:rsid w:val="001D459D"/>
    <w:rsid w:val="001F2B67"/>
    <w:rsid w:val="00203818"/>
    <w:rsid w:val="00214C47"/>
    <w:rsid w:val="0022151B"/>
    <w:rsid w:val="002265B5"/>
    <w:rsid w:val="00240635"/>
    <w:rsid w:val="0024169A"/>
    <w:rsid w:val="00284EEF"/>
    <w:rsid w:val="002958FE"/>
    <w:rsid w:val="002979FA"/>
    <w:rsid w:val="002B0A7B"/>
    <w:rsid w:val="002B7808"/>
    <w:rsid w:val="002D3920"/>
    <w:rsid w:val="002F5703"/>
    <w:rsid w:val="003014D6"/>
    <w:rsid w:val="00305CF2"/>
    <w:rsid w:val="00306AAD"/>
    <w:rsid w:val="00344551"/>
    <w:rsid w:val="003570B8"/>
    <w:rsid w:val="003743EF"/>
    <w:rsid w:val="00383F2F"/>
    <w:rsid w:val="003906D3"/>
    <w:rsid w:val="003C6BAE"/>
    <w:rsid w:val="0040100F"/>
    <w:rsid w:val="00407A9A"/>
    <w:rsid w:val="00425AED"/>
    <w:rsid w:val="00442A32"/>
    <w:rsid w:val="0044401C"/>
    <w:rsid w:val="00446933"/>
    <w:rsid w:val="00457A67"/>
    <w:rsid w:val="004A7783"/>
    <w:rsid w:val="004D2BFC"/>
    <w:rsid w:val="004E01F0"/>
    <w:rsid w:val="004F0DC3"/>
    <w:rsid w:val="004F1CD7"/>
    <w:rsid w:val="00523B52"/>
    <w:rsid w:val="00532568"/>
    <w:rsid w:val="005350D2"/>
    <w:rsid w:val="00576B04"/>
    <w:rsid w:val="005A541E"/>
    <w:rsid w:val="005D33B4"/>
    <w:rsid w:val="006211A6"/>
    <w:rsid w:val="00637E21"/>
    <w:rsid w:val="00643FDB"/>
    <w:rsid w:val="00650527"/>
    <w:rsid w:val="006570B0"/>
    <w:rsid w:val="00661BE9"/>
    <w:rsid w:val="00675F1C"/>
    <w:rsid w:val="00687081"/>
    <w:rsid w:val="006907E6"/>
    <w:rsid w:val="00692C95"/>
    <w:rsid w:val="006B392D"/>
    <w:rsid w:val="006C24FF"/>
    <w:rsid w:val="006D4D3A"/>
    <w:rsid w:val="006E240F"/>
    <w:rsid w:val="006E3CDE"/>
    <w:rsid w:val="007378BC"/>
    <w:rsid w:val="00750920"/>
    <w:rsid w:val="00770BA1"/>
    <w:rsid w:val="007A102E"/>
    <w:rsid w:val="007C65AA"/>
    <w:rsid w:val="007E507E"/>
    <w:rsid w:val="007F7E9C"/>
    <w:rsid w:val="00804F52"/>
    <w:rsid w:val="00827ABB"/>
    <w:rsid w:val="00834B75"/>
    <w:rsid w:val="00842C0D"/>
    <w:rsid w:val="00847ADA"/>
    <w:rsid w:val="0085072E"/>
    <w:rsid w:val="008731A7"/>
    <w:rsid w:val="00882D1F"/>
    <w:rsid w:val="0089511D"/>
    <w:rsid w:val="008C4448"/>
    <w:rsid w:val="008D3D5F"/>
    <w:rsid w:val="009106B9"/>
    <w:rsid w:val="009407EC"/>
    <w:rsid w:val="00956BA7"/>
    <w:rsid w:val="00962937"/>
    <w:rsid w:val="00970EEB"/>
    <w:rsid w:val="009735F8"/>
    <w:rsid w:val="0097738F"/>
    <w:rsid w:val="00991AAE"/>
    <w:rsid w:val="009B7439"/>
    <w:rsid w:val="009C5A1B"/>
    <w:rsid w:val="009F7729"/>
    <w:rsid w:val="00A00FFC"/>
    <w:rsid w:val="00A0741A"/>
    <w:rsid w:val="00A25A50"/>
    <w:rsid w:val="00A30B31"/>
    <w:rsid w:val="00A37DE4"/>
    <w:rsid w:val="00A55B96"/>
    <w:rsid w:val="00A63E5E"/>
    <w:rsid w:val="00A65A0B"/>
    <w:rsid w:val="00A97D92"/>
    <w:rsid w:val="00AA3C93"/>
    <w:rsid w:val="00AB29B4"/>
    <w:rsid w:val="00AF7C9A"/>
    <w:rsid w:val="00B010E5"/>
    <w:rsid w:val="00B25AC3"/>
    <w:rsid w:val="00B31D4A"/>
    <w:rsid w:val="00B56135"/>
    <w:rsid w:val="00B60605"/>
    <w:rsid w:val="00B62CCE"/>
    <w:rsid w:val="00B66984"/>
    <w:rsid w:val="00B978D0"/>
    <w:rsid w:val="00BA6DD4"/>
    <w:rsid w:val="00BC2B44"/>
    <w:rsid w:val="00BD7C4A"/>
    <w:rsid w:val="00C105BB"/>
    <w:rsid w:val="00C160AE"/>
    <w:rsid w:val="00C20436"/>
    <w:rsid w:val="00C40AFE"/>
    <w:rsid w:val="00C71E54"/>
    <w:rsid w:val="00CA6061"/>
    <w:rsid w:val="00CC2195"/>
    <w:rsid w:val="00CD4F95"/>
    <w:rsid w:val="00CF48AD"/>
    <w:rsid w:val="00CF5295"/>
    <w:rsid w:val="00D066B5"/>
    <w:rsid w:val="00D271CA"/>
    <w:rsid w:val="00D37E69"/>
    <w:rsid w:val="00D65E97"/>
    <w:rsid w:val="00D82CEB"/>
    <w:rsid w:val="00DC5BAF"/>
    <w:rsid w:val="00DE7712"/>
    <w:rsid w:val="00DF1712"/>
    <w:rsid w:val="00E44948"/>
    <w:rsid w:val="00E57408"/>
    <w:rsid w:val="00E92CF3"/>
    <w:rsid w:val="00ED34CA"/>
    <w:rsid w:val="00ED7E8E"/>
    <w:rsid w:val="00EE350D"/>
    <w:rsid w:val="00EE6EFC"/>
    <w:rsid w:val="00F2177D"/>
    <w:rsid w:val="00F32430"/>
    <w:rsid w:val="00F632E3"/>
    <w:rsid w:val="00F80E00"/>
    <w:rsid w:val="00F914B4"/>
    <w:rsid w:val="00FA1F70"/>
    <w:rsid w:val="00FA6B94"/>
    <w:rsid w:val="00FB2DFC"/>
    <w:rsid w:val="00FB66F1"/>
    <w:rsid w:val="00FD426B"/>
    <w:rsid w:val="00FF0908"/>
    <w:rsid w:val="00FF144C"/>
    <w:rsid w:val="783D5A2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3F921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0539CF"/>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 w:type="character" w:styleId="ab">
    <w:name w:val="FollowedHyperlink"/>
    <w:basedOn w:val="a0"/>
    <w:locked/>
    <w:rsid w:val="006E240F"/>
    <w:rPr>
      <w:color w:val="800080" w:themeColor="followedHyperlink"/>
      <w:u w:val="single"/>
    </w:rPr>
  </w:style>
  <w:style w:type="paragraph" w:styleId="ac">
    <w:name w:val="Date"/>
    <w:basedOn w:val="a"/>
    <w:next w:val="a"/>
    <w:link w:val="ad"/>
    <w:locked/>
    <w:rsid w:val="001D459D"/>
  </w:style>
  <w:style w:type="character" w:customStyle="1" w:styleId="ad">
    <w:name w:val="日付 (文字)"/>
    <w:basedOn w:val="a0"/>
    <w:link w:val="ac"/>
    <w:rsid w:val="001D459D"/>
    <w:rPr>
      <w:rFonts w:ascii="メイリオ" w:eastAsia="メイリオ" w:hAnsi="メイリオ" w:cs="メイリオ"/>
      <w:b/>
      <w:bCs/>
      <w:color w:val="FF0000"/>
      <w:sz w:val="24"/>
      <w:szCs w:val="24"/>
      <w:lang w:val="ja-JP"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363</Words>
  <Characters>2073</Characters>
  <Application>Microsoft Office Word</Application>
  <DocSecurity>0</DocSecurity>
  <Lines>17</Lines>
  <Paragraphs>4</Paragraphs>
  <ScaleCrop>false</ScaleCrop>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2021-07-11T03:25:00Z</dcterms:created>
  <dcterms:modified xsi:type="dcterms:W3CDTF">2023-10-29T21:49:00Z</dcterms:modified>
</cp:coreProperties>
</file>