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3B4BF" w14:textId="77777777" w:rsidR="0024169A" w:rsidRPr="008C4448" w:rsidRDefault="0024169A" w:rsidP="008C4448">
      <w:pPr>
        <w:pStyle w:val="10"/>
        <w:jc w:val="center"/>
        <w:rPr>
          <w:rFonts w:ascii="メイリオ" w:eastAsia="メイリオ" w:hAnsi="メイリオ" w:cs="メイリオ"/>
          <w:b/>
          <w:bCs/>
          <w:sz w:val="22"/>
          <w:szCs w:val="24"/>
        </w:rPr>
      </w:pPr>
      <w:r w:rsidRPr="008C4448">
        <w:rPr>
          <w:rFonts w:ascii="メイリオ" w:eastAsia="メイリオ" w:hAnsi="メイリオ" w:cs="メイリオ"/>
          <w:b/>
          <w:bCs/>
          <w:sz w:val="24"/>
          <w:szCs w:val="24"/>
          <w:lang w:val="ja-JP"/>
        </w:rPr>
        <w:t>職　務　経　歴　書</w:t>
      </w:r>
    </w:p>
    <w:p w14:paraId="48398505" w14:textId="33F6A646" w:rsidR="00736885" w:rsidRPr="0050375E" w:rsidRDefault="00F42F97" w:rsidP="00736885">
      <w:pPr>
        <w:wordWrap w:val="0"/>
        <w:spacing w:line="320" w:lineRule="atLeast"/>
        <w:jc w:val="right"/>
        <w:rPr>
          <w:rFonts w:ascii="ＭＳ 明朝" w:hAnsi="ＭＳ 明朝" w:cs="Times New Roman"/>
          <w:color w:val="auto"/>
          <w:sz w:val="20"/>
          <w:szCs w:val="20"/>
          <w:lang w:val="en-US" w:eastAsia="ja-JP"/>
        </w:rPr>
      </w:pPr>
      <w:r>
        <w:rPr>
          <w:rFonts w:ascii="ＭＳ 明朝" w:hAnsi="ＭＳ 明朝" w:cs="ＭＳ 明朝" w:hint="eastAsia"/>
          <w:color w:val="auto"/>
          <w:sz w:val="20"/>
          <w:szCs w:val="20"/>
          <w:lang w:val="en-US" w:eastAsia="ja-JP"/>
        </w:rPr>
        <w:t>〇</w:t>
      </w:r>
      <w:r>
        <w:rPr>
          <w:rFonts w:ascii="ＭＳ 明朝" w:hAnsi="ＭＳ 明朝" w:cs="ＭＳ 明朝"/>
          <w:color w:val="auto"/>
          <w:sz w:val="20"/>
          <w:szCs w:val="20"/>
          <w:lang w:val="en-US" w:eastAsia="ja-JP"/>
        </w:rPr>
        <w:t>〇〇〇</w:t>
      </w:r>
      <w:r w:rsidR="00736885" w:rsidRPr="00D6165F">
        <w:rPr>
          <w:rFonts w:ascii="ＭＳ 明朝" w:hAnsi="ＭＳ 明朝" w:cs="ＭＳ 明朝"/>
          <w:color w:val="auto"/>
          <w:sz w:val="20"/>
          <w:szCs w:val="20"/>
          <w:lang w:eastAsia="ja-JP"/>
        </w:rPr>
        <w:t>年</w:t>
      </w:r>
      <w:r>
        <w:rPr>
          <w:rFonts w:ascii="ＭＳ 明朝" w:hAnsi="ＭＳ 明朝" w:cs="ＭＳ 明朝" w:hint="eastAsia"/>
          <w:color w:val="auto"/>
          <w:sz w:val="20"/>
          <w:szCs w:val="20"/>
          <w:lang w:val="en-US" w:eastAsia="ja-JP"/>
        </w:rPr>
        <w:t>〇</w:t>
      </w:r>
      <w:r>
        <w:rPr>
          <w:rFonts w:ascii="ＭＳ 明朝" w:hAnsi="ＭＳ 明朝" w:cs="ＭＳ 明朝"/>
          <w:color w:val="auto"/>
          <w:sz w:val="20"/>
          <w:szCs w:val="20"/>
          <w:lang w:val="en-US" w:eastAsia="ja-JP"/>
        </w:rPr>
        <w:t>〇</w:t>
      </w:r>
      <w:r w:rsidR="00736885" w:rsidRPr="00D6165F">
        <w:rPr>
          <w:rFonts w:ascii="ＭＳ 明朝" w:hAnsi="ＭＳ 明朝" w:cs="ＭＳ 明朝"/>
          <w:color w:val="auto"/>
          <w:sz w:val="20"/>
          <w:szCs w:val="20"/>
          <w:lang w:eastAsia="ja-JP"/>
        </w:rPr>
        <w:t>月</w:t>
      </w:r>
      <w:r>
        <w:rPr>
          <w:rFonts w:ascii="ＭＳ 明朝" w:hAnsi="ＭＳ 明朝" w:cs="ＭＳ 明朝"/>
          <w:color w:val="auto"/>
          <w:sz w:val="20"/>
          <w:szCs w:val="20"/>
          <w:lang w:val="en-US" w:eastAsia="ja-JP"/>
        </w:rPr>
        <w:t>〇〇</w:t>
      </w:r>
      <w:r w:rsidR="00736885" w:rsidRPr="00D6165F">
        <w:rPr>
          <w:rFonts w:ascii="ＭＳ 明朝" w:hAnsi="ＭＳ 明朝" w:cs="ＭＳ 明朝"/>
          <w:color w:val="auto"/>
          <w:sz w:val="20"/>
          <w:szCs w:val="20"/>
          <w:lang w:eastAsia="ja-JP"/>
        </w:rPr>
        <w:t>日</w:t>
      </w:r>
      <w:r w:rsidR="00736885" w:rsidRPr="0050375E">
        <w:rPr>
          <w:rFonts w:ascii="ＭＳ 明朝" w:hAnsi="ＭＳ 明朝" w:cs="ＭＳ 明朝"/>
          <w:color w:val="auto"/>
          <w:sz w:val="20"/>
          <w:szCs w:val="20"/>
          <w:lang w:val="en-US" w:eastAsia="ja-JP"/>
        </w:rPr>
        <w:t xml:space="preserve"> </w:t>
      </w:r>
      <w:r w:rsidR="00736885" w:rsidRPr="00D6165F">
        <w:rPr>
          <w:rFonts w:ascii="ＭＳ 明朝" w:hAnsi="ＭＳ 明朝" w:cs="ＭＳ 明朝"/>
          <w:color w:val="auto"/>
          <w:sz w:val="20"/>
          <w:szCs w:val="20"/>
          <w:lang w:eastAsia="ja-JP"/>
        </w:rPr>
        <w:t>現在</w:t>
      </w:r>
    </w:p>
    <w:p w14:paraId="17EE859A" w14:textId="29630150" w:rsidR="00736885" w:rsidRPr="0050375E" w:rsidRDefault="00736885" w:rsidP="00736885">
      <w:pPr>
        <w:wordWrap w:val="0"/>
        <w:spacing w:line="320" w:lineRule="atLeast"/>
        <w:jc w:val="right"/>
        <w:rPr>
          <w:rFonts w:ascii="ＭＳ 明朝" w:hAnsi="ＭＳ 明朝" w:cs="ＭＳ 明朝"/>
          <w:color w:val="auto"/>
          <w:sz w:val="20"/>
          <w:szCs w:val="20"/>
          <w:u w:val="single"/>
          <w:lang w:val="en-US" w:eastAsia="ja-JP"/>
        </w:rPr>
      </w:pPr>
      <w:r w:rsidRPr="00D6165F">
        <w:rPr>
          <w:rFonts w:ascii="ＭＳ 明朝" w:hAnsi="ＭＳ 明朝" w:cs="ＭＳ 明朝"/>
          <w:color w:val="auto"/>
          <w:sz w:val="20"/>
          <w:szCs w:val="20"/>
          <w:u w:val="single"/>
          <w:lang w:eastAsia="ja-JP"/>
        </w:rPr>
        <w:t xml:space="preserve">氏名　</w:t>
      </w:r>
      <w:r w:rsidR="00F42F97" w:rsidRPr="00F42F97">
        <w:rPr>
          <w:rFonts w:ascii="ＭＳ 明朝" w:hAnsi="ＭＳ 明朝" w:cs="ＭＳ 明朝" w:hint="eastAsia"/>
          <w:color w:val="auto"/>
          <w:sz w:val="20"/>
          <w:szCs w:val="20"/>
          <w:u w:val="single"/>
          <w:lang w:eastAsia="ja-JP"/>
        </w:rPr>
        <w:t>〇〇</w:t>
      </w:r>
      <w:r w:rsidR="0050375E" w:rsidRPr="0050375E">
        <w:rPr>
          <w:rFonts w:ascii="ＭＳ 明朝" w:hAnsi="ＭＳ 明朝" w:cs="ＭＳ 明朝" w:hint="eastAsia"/>
          <w:color w:val="auto"/>
          <w:sz w:val="20"/>
          <w:szCs w:val="20"/>
          <w:u w:val="single"/>
          <w:lang w:val="en-US" w:eastAsia="ja-JP"/>
        </w:rPr>
        <w:t xml:space="preserve"> </w:t>
      </w:r>
      <w:r w:rsidR="00F42F97" w:rsidRPr="00F42F97">
        <w:rPr>
          <w:rFonts w:ascii="ＭＳ 明朝" w:hAnsi="ＭＳ 明朝" w:cs="ＭＳ 明朝" w:hint="eastAsia"/>
          <w:color w:val="auto"/>
          <w:sz w:val="20"/>
          <w:szCs w:val="20"/>
          <w:u w:val="single"/>
          <w:lang w:eastAsia="ja-JP"/>
        </w:rPr>
        <w:t>〇〇</w:t>
      </w:r>
    </w:p>
    <w:p w14:paraId="02C2A094" w14:textId="77777777" w:rsidR="00A65A0B" w:rsidRPr="00A0388B" w:rsidRDefault="0024169A" w:rsidP="00A0388B">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職務要約</w:t>
      </w:r>
    </w:p>
    <w:p w14:paraId="03255D8A" w14:textId="6DF98722" w:rsidR="001D6E87" w:rsidRDefault="001D6E87" w:rsidP="0050375E">
      <w:pPr>
        <w:pStyle w:val="10"/>
        <w:spacing w:line="180" w:lineRule="auto"/>
        <w:ind w:leftChars="100" w:left="240"/>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大学</w:t>
      </w:r>
      <w:r w:rsidR="00F42F97">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年生当時から、現職が運営する『</w:t>
      </w:r>
      <w:r w:rsidR="00F42F97">
        <w:rPr>
          <w:rFonts w:ascii="メイリオ" w:eastAsia="メイリオ" w:hAnsi="メイリオ" w:cs="メイリオ" w:hint="eastAsia"/>
          <w:kern w:val="0"/>
          <w:sz w:val="19"/>
          <w:szCs w:val="19"/>
        </w:rPr>
        <w:t>〇〇〇</w:t>
      </w:r>
      <w:r>
        <w:rPr>
          <w:rFonts w:ascii="メイリオ" w:eastAsia="メイリオ" w:hAnsi="メイリオ" w:cs="メイリオ" w:hint="eastAsia"/>
          <w:kern w:val="0"/>
          <w:sz w:val="19"/>
          <w:szCs w:val="19"/>
        </w:rPr>
        <w:t>』</w:t>
      </w:r>
      <w:r w:rsidR="00A0388B">
        <w:rPr>
          <w:rFonts w:ascii="メイリオ" w:eastAsia="メイリオ" w:hAnsi="メイリオ" w:cs="メイリオ"/>
          <w:kern w:val="0"/>
          <w:sz w:val="19"/>
          <w:szCs w:val="19"/>
        </w:rPr>
        <w:t>に</w:t>
      </w:r>
      <w:r>
        <w:rPr>
          <w:rFonts w:ascii="メイリオ" w:eastAsia="メイリオ" w:hAnsi="メイリオ" w:cs="メイリオ" w:hint="eastAsia"/>
          <w:kern w:val="0"/>
          <w:sz w:val="19"/>
          <w:szCs w:val="19"/>
        </w:rPr>
        <w:t>、アルバイトとして働いておりました。</w:t>
      </w:r>
    </w:p>
    <w:p w14:paraId="7F96F0AE" w14:textId="7D677B4F" w:rsidR="00A0388B" w:rsidRDefault="001D6E87" w:rsidP="0050375E">
      <w:pPr>
        <w:pStyle w:val="10"/>
        <w:spacing w:line="180" w:lineRule="auto"/>
        <w:ind w:leftChars="100" w:left="240"/>
        <w:rPr>
          <w:rFonts w:ascii="メイリオ" w:eastAsia="メイリオ" w:hAnsi="メイリオ" w:cs="メイリオ"/>
          <w:sz w:val="19"/>
          <w:szCs w:val="19"/>
        </w:rPr>
      </w:pPr>
      <w:r>
        <w:rPr>
          <w:rFonts w:ascii="メイリオ" w:eastAsia="メイリオ" w:hAnsi="メイリオ" w:cs="メイリオ" w:hint="eastAsia"/>
          <w:kern w:val="0"/>
          <w:sz w:val="19"/>
          <w:szCs w:val="19"/>
        </w:rPr>
        <w:t>大学卒業からそのまま社員として</w:t>
      </w:r>
      <w:r w:rsidR="00A0388B">
        <w:rPr>
          <w:rFonts w:ascii="メイリオ" w:eastAsia="メイリオ" w:hAnsi="メイリオ" w:cs="メイリオ"/>
          <w:kern w:val="0"/>
          <w:sz w:val="19"/>
          <w:szCs w:val="19"/>
        </w:rPr>
        <w:t>入社</w:t>
      </w:r>
      <w:r>
        <w:rPr>
          <w:rFonts w:ascii="メイリオ" w:eastAsia="メイリオ" w:hAnsi="メイリオ" w:cs="メイリオ" w:hint="eastAsia"/>
          <w:kern w:val="0"/>
          <w:sz w:val="19"/>
          <w:szCs w:val="19"/>
        </w:rPr>
        <w:t>し</w:t>
      </w:r>
      <w:r w:rsidR="00A0388B">
        <w:rPr>
          <w:rFonts w:ascii="メイリオ" w:eastAsia="メイリオ" w:hAnsi="メイリオ" w:cs="メイリオ"/>
          <w:kern w:val="0"/>
          <w:sz w:val="19"/>
          <w:szCs w:val="19"/>
        </w:rPr>
        <w:t>、</w:t>
      </w:r>
      <w:r w:rsidR="00F42F97">
        <w:rPr>
          <w:rFonts w:ascii="メイリオ" w:eastAsia="メイリオ" w:hAnsi="メイリオ" w:cs="メイリオ" w:hint="eastAsia"/>
          <w:kern w:val="0"/>
          <w:sz w:val="19"/>
          <w:szCs w:val="19"/>
        </w:rPr>
        <w:t>〇〇〇〇〇</w:t>
      </w:r>
      <w:r>
        <w:rPr>
          <w:rFonts w:ascii="メイリオ" w:eastAsia="メイリオ" w:hAnsi="メイリオ" w:cs="メイリオ" w:hint="eastAsia"/>
          <w:kern w:val="0"/>
          <w:sz w:val="19"/>
          <w:szCs w:val="19"/>
        </w:rPr>
        <w:t>店にて、キッチンでの調理、ホールでの接客に従事しております。</w:t>
      </w:r>
      <w:r w:rsidR="00A0388B">
        <w:rPr>
          <w:rFonts w:ascii="メイリオ" w:eastAsia="メイリオ" w:hAnsi="メイリオ" w:cs="メイリオ"/>
          <w:kern w:val="0"/>
          <w:sz w:val="19"/>
          <w:szCs w:val="19"/>
        </w:rPr>
        <w:t>サービス品質を落とさずにお客様のご期待に応えられるよう取り組んでおります。</w:t>
      </w:r>
    </w:p>
    <w:p w14:paraId="5C9C35C7" w14:textId="77777777" w:rsidR="00A84456" w:rsidRPr="00DF1712" w:rsidRDefault="00A84456" w:rsidP="00A84456">
      <w:pPr>
        <w:pStyle w:val="10"/>
        <w:spacing w:line="180" w:lineRule="auto"/>
        <w:ind w:leftChars="100" w:left="240" w:firstLineChars="100" w:firstLine="190"/>
        <w:rPr>
          <w:rFonts w:ascii="メイリオ" w:eastAsia="メイリオ" w:hAnsi="メイリオ" w:cs="メイリオ"/>
          <w:sz w:val="19"/>
          <w:szCs w:val="19"/>
        </w:rPr>
      </w:pPr>
    </w:p>
    <w:p w14:paraId="6FC7F9B8"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職務経歴詳細</w:t>
      </w:r>
    </w:p>
    <w:p w14:paraId="65C3ED4B" w14:textId="77777777" w:rsidR="00C20436" w:rsidRDefault="0024169A" w:rsidP="008C4448">
      <w:pPr>
        <w:pStyle w:val="10"/>
        <w:spacing w:line="180" w:lineRule="auto"/>
        <w:rPr>
          <w:rFonts w:ascii="メイリオ" w:eastAsia="メイリオ" w:hAnsi="メイリオ" w:cs="メイリオ"/>
          <w:sz w:val="19"/>
          <w:szCs w:val="19"/>
        </w:rPr>
      </w:pPr>
      <w:r w:rsidRPr="008C4448">
        <w:rPr>
          <w:rFonts w:ascii="メイリオ" w:eastAsia="メイリオ" w:hAnsi="メイリオ" w:cs="メイリオ"/>
          <w:sz w:val="19"/>
          <w:szCs w:val="19"/>
          <w:lang w:val="ja-JP"/>
        </w:rPr>
        <w:t xml:space="preserve">　</w:t>
      </w:r>
      <w:r w:rsidR="00B978D0" w:rsidRPr="008C4448">
        <w:rPr>
          <w:rFonts w:ascii="メイリオ" w:eastAsia="メイリオ" w:hAnsi="メイリオ" w:cs="メイリオ"/>
          <w:sz w:val="19"/>
          <w:szCs w:val="19"/>
        </w:rPr>
        <w:t>□</w:t>
      </w:r>
      <w:r w:rsidR="00C20436">
        <w:rPr>
          <w:rFonts w:ascii="メイリオ" w:eastAsia="メイリオ" w:hAnsi="メイリオ" w:cs="メイリオ" w:hint="eastAsia"/>
          <w:sz w:val="19"/>
          <w:szCs w:val="19"/>
        </w:rPr>
        <w:t>現在の勤務先</w:t>
      </w:r>
    </w:p>
    <w:p w14:paraId="71E917F2" w14:textId="714C254A" w:rsidR="003906D3" w:rsidRPr="003906D3" w:rsidRDefault="00F42F97"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w:t>
      </w:r>
      <w:r>
        <w:rPr>
          <w:rFonts w:ascii="メイリオ" w:eastAsia="メイリオ" w:hAnsi="メイリオ" w:cs="メイリオ"/>
          <w:sz w:val="19"/>
          <w:szCs w:val="19"/>
        </w:rPr>
        <w:t>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3906D3">
        <w:rPr>
          <w:rFonts w:ascii="メイリオ" w:eastAsia="メイリオ" w:hAnsi="メイリオ" w:cs="メイリオ" w:hint="eastAsia"/>
          <w:sz w:val="19"/>
          <w:szCs w:val="19"/>
        </w:rPr>
        <w:t>月～</w:t>
      </w:r>
      <w:r w:rsidR="003B4AF6">
        <w:rPr>
          <w:rFonts w:ascii="メイリオ" w:eastAsia="メイリオ" w:hAnsi="メイリオ" w:cs="メイリオ" w:hint="eastAsia"/>
          <w:sz w:val="19"/>
          <w:szCs w:val="19"/>
        </w:rPr>
        <w:t>現在</w:t>
      </w:r>
      <w:r w:rsidR="001D6E87">
        <w:rPr>
          <w:rFonts w:ascii="メイリオ" w:eastAsia="メイリオ" w:hAnsi="メイリオ" w:cs="メイリオ" w:hint="eastAsia"/>
          <w:sz w:val="19"/>
          <w:szCs w:val="19"/>
        </w:rPr>
        <w:t xml:space="preserve">　</w:t>
      </w:r>
      <w:r w:rsidR="003B4AF6">
        <w:rPr>
          <w:rFonts w:ascii="メイリオ" w:eastAsia="メイリオ" w:hAnsi="メイリオ" w:cs="メイリオ" w:hint="eastAsia"/>
          <w:sz w:val="19"/>
          <w:szCs w:val="19"/>
        </w:rPr>
        <w:t>有限会社</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br/>
      </w:r>
      <w:r w:rsidR="00A84456">
        <w:rPr>
          <w:rFonts w:ascii="メイリオ" w:eastAsia="メイリオ" w:hAnsi="メイリオ" w:cs="メイリオ" w:hint="eastAsia"/>
          <w:sz w:val="19"/>
          <w:szCs w:val="19"/>
        </w:rPr>
        <w:t>◆</w:t>
      </w:r>
      <w:r w:rsidR="003906D3">
        <w:rPr>
          <w:rFonts w:ascii="メイリオ" w:eastAsia="メイリオ" w:hAnsi="メイリオ" w:cs="メイリオ" w:hint="eastAsia"/>
          <w:sz w:val="19"/>
          <w:szCs w:val="19"/>
        </w:rPr>
        <w:t>事業内容：</w:t>
      </w:r>
      <w:r w:rsidR="001C2B78" w:rsidRPr="001C2B78">
        <w:rPr>
          <w:rFonts w:ascii="メイリオ" w:eastAsia="メイリオ" w:hAnsi="メイリオ" w:cs="メイリオ" w:hint="eastAsia"/>
          <w:sz w:val="19"/>
          <w:szCs w:val="19"/>
        </w:rPr>
        <w:t>大衆居酒屋「</w:t>
      </w:r>
      <w:r>
        <w:rPr>
          <w:rFonts w:ascii="メイリオ" w:eastAsia="メイリオ" w:hAnsi="メイリオ" w:cs="メイリオ" w:hint="eastAsia"/>
          <w:sz w:val="19"/>
          <w:szCs w:val="19"/>
        </w:rPr>
        <w:t>〇〇〇</w:t>
      </w:r>
      <w:r w:rsidR="001C2B78" w:rsidRPr="001C2B78">
        <w:rPr>
          <w:rFonts w:ascii="メイリオ" w:eastAsia="メイリオ" w:hAnsi="メイリオ" w:cs="メイリオ" w:hint="eastAsia"/>
          <w:sz w:val="19"/>
          <w:szCs w:val="19"/>
        </w:rPr>
        <w:t>」</w:t>
      </w:r>
      <w:r w:rsidR="001C2B78">
        <w:rPr>
          <w:rFonts w:ascii="メイリオ" w:eastAsia="メイリオ" w:hAnsi="メイリオ" w:cs="メイリオ" w:hint="eastAsia"/>
          <w:sz w:val="19"/>
          <w:szCs w:val="19"/>
        </w:rPr>
        <w:t>の運営（</w:t>
      </w:r>
      <w:r>
        <w:rPr>
          <w:rFonts w:ascii="メイリオ" w:eastAsia="メイリオ" w:hAnsi="メイリオ" w:cs="メイリオ" w:hint="eastAsia"/>
          <w:sz w:val="19"/>
          <w:szCs w:val="19"/>
        </w:rPr>
        <w:t>〇〇</w:t>
      </w:r>
      <w:r w:rsidR="001C2B78">
        <w:rPr>
          <w:rFonts w:ascii="メイリオ" w:eastAsia="メイリオ" w:hAnsi="メイリオ" w:cs="メイリオ" w:hint="eastAsia"/>
          <w:sz w:val="19"/>
          <w:szCs w:val="19"/>
        </w:rPr>
        <w:t>店／</w:t>
      </w:r>
      <w:r>
        <w:rPr>
          <w:rFonts w:ascii="メイリオ" w:eastAsia="メイリオ" w:hAnsi="メイリオ" w:cs="メイリオ" w:hint="eastAsia"/>
          <w:sz w:val="19"/>
          <w:szCs w:val="19"/>
        </w:rPr>
        <w:t>〇〇〇</w:t>
      </w:r>
      <w:r w:rsidR="001C2B78">
        <w:rPr>
          <w:rFonts w:ascii="メイリオ" w:eastAsia="メイリオ" w:hAnsi="メイリオ" w:cs="メイリオ" w:hint="eastAsia"/>
          <w:sz w:val="19"/>
          <w:szCs w:val="19"/>
        </w:rPr>
        <w:t xml:space="preserve">店）　</w:t>
      </w:r>
      <w:r w:rsidR="00A84456">
        <w:rPr>
          <w:rFonts w:ascii="メイリオ" w:eastAsia="メイリオ" w:hAnsi="メイリオ" w:cs="メイリオ" w:hint="eastAsia"/>
          <w:sz w:val="19"/>
          <w:szCs w:val="19"/>
        </w:rPr>
        <w:t>◆資本金：</w:t>
      </w:r>
      <w:r w:rsidR="003B4AF6" w:rsidRPr="003B4AF6">
        <w:rPr>
          <w:rFonts w:ascii="メイリオ" w:eastAsia="メイリオ" w:hAnsi="メイリオ" w:cs="ＭＳ 明朝" w:hint="eastAsia"/>
          <w:color w:val="auto"/>
          <w:sz w:val="20"/>
          <w:szCs w:val="20"/>
        </w:rPr>
        <w:t>非公開</w:t>
      </w:r>
      <w:r w:rsidR="00A84456">
        <w:rPr>
          <w:rFonts w:ascii="メイリオ" w:eastAsia="メイリオ" w:hAnsi="メイリオ" w:cs="メイリオ" w:hint="eastAsia"/>
          <w:sz w:val="19"/>
          <w:szCs w:val="19"/>
        </w:rPr>
        <w:t xml:space="preserve">　◆</w:t>
      </w:r>
      <w:r w:rsidR="003906D3">
        <w:rPr>
          <w:rFonts w:ascii="メイリオ" w:eastAsia="メイリオ" w:hAnsi="メイリオ" w:cs="メイリオ" w:hint="eastAsia"/>
          <w:sz w:val="19"/>
          <w:szCs w:val="19"/>
        </w:rPr>
        <w:t>従業員数：約</w:t>
      </w:r>
      <w:r>
        <w:rPr>
          <w:rFonts w:ascii="メイリオ" w:eastAsia="メイリオ" w:hAnsi="メイリオ" w:cs="ＭＳ 明朝" w:hint="eastAsia"/>
          <w:color w:val="auto"/>
          <w:sz w:val="20"/>
          <w:szCs w:val="20"/>
        </w:rPr>
        <w:t>〇</w:t>
      </w:r>
      <w:r w:rsidR="003906D3">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0F2F0A" w:rsidRPr="008C4448" w14:paraId="27EBE7AE" w14:textId="77777777" w:rsidTr="00A84456">
        <w:trPr>
          <w:trHeight w:val="140"/>
        </w:trPr>
        <w:tc>
          <w:tcPr>
            <w:tcW w:w="1707" w:type="dxa"/>
            <w:shd w:val="clear" w:color="auto" w:fill="BFBFBF" w:themeFill="background1" w:themeFillShade="BF"/>
            <w:tcMar>
              <w:top w:w="80" w:type="dxa"/>
              <w:left w:w="80" w:type="dxa"/>
              <w:bottom w:w="80" w:type="dxa"/>
              <w:right w:w="80" w:type="dxa"/>
            </w:tcMar>
          </w:tcPr>
          <w:p w14:paraId="1648A5B7" w14:textId="77777777" w:rsidR="000F2F0A" w:rsidRPr="008C4448" w:rsidRDefault="000F2F0A" w:rsidP="00842C0D">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shd w:val="clear" w:color="auto" w:fill="BFBFBF" w:themeFill="background1" w:themeFillShade="BF"/>
            <w:tcMar>
              <w:top w:w="80" w:type="dxa"/>
              <w:left w:w="80" w:type="dxa"/>
              <w:bottom w:w="80" w:type="dxa"/>
              <w:right w:w="80" w:type="dxa"/>
            </w:tcMar>
          </w:tcPr>
          <w:p w14:paraId="7C0A0843" w14:textId="77777777" w:rsidR="000F2F0A" w:rsidRPr="008C4448" w:rsidRDefault="000F2F0A" w:rsidP="00842C0D">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Pr="008C4448">
              <w:rPr>
                <w:rFonts w:ascii="メイリオ" w:eastAsia="メイリオ" w:hAnsi="メイリオ" w:cs="メイリオ"/>
                <w:sz w:val="19"/>
                <w:szCs w:val="19"/>
                <w:lang w:val="ja-JP"/>
              </w:rPr>
              <w:t>内容</w:t>
            </w:r>
          </w:p>
        </w:tc>
      </w:tr>
      <w:tr w:rsidR="000F2F0A" w:rsidRPr="008C4448" w14:paraId="525C34E4" w14:textId="77777777" w:rsidTr="0044401C">
        <w:trPr>
          <w:trHeight w:val="140"/>
        </w:trPr>
        <w:tc>
          <w:tcPr>
            <w:tcW w:w="1707" w:type="dxa"/>
            <w:shd w:val="clear" w:color="auto" w:fill="auto"/>
            <w:tcMar>
              <w:top w:w="80" w:type="dxa"/>
              <w:left w:w="80" w:type="dxa"/>
              <w:bottom w:w="80" w:type="dxa"/>
              <w:right w:w="80" w:type="dxa"/>
            </w:tcMar>
          </w:tcPr>
          <w:p w14:paraId="2023C313" w14:textId="287EF430" w:rsidR="00A84456" w:rsidRDefault="00F42F97" w:rsidP="003B4AF6">
            <w:pPr>
              <w:pStyle w:val="10"/>
              <w:spacing w:line="180" w:lineRule="auto"/>
              <w:jc w:val="center"/>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4F1CD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4F1CD7">
              <w:rPr>
                <w:rFonts w:ascii="メイリオ" w:eastAsia="メイリオ" w:hAnsi="メイリオ" w:cs="メイリオ" w:hint="eastAsia"/>
                <w:sz w:val="19"/>
                <w:szCs w:val="19"/>
              </w:rPr>
              <w:t>月</w:t>
            </w:r>
          </w:p>
          <w:p w14:paraId="16FF609C" w14:textId="77777777" w:rsidR="000F2F0A" w:rsidRDefault="004F1CD7" w:rsidP="003B4AF6">
            <w:pPr>
              <w:pStyle w:val="10"/>
              <w:spacing w:line="180" w:lineRule="auto"/>
              <w:jc w:val="center"/>
              <w:rPr>
                <w:rFonts w:ascii="メイリオ" w:eastAsia="メイリオ" w:hAnsi="メイリオ" w:cs="メイリオ"/>
                <w:sz w:val="19"/>
                <w:szCs w:val="19"/>
              </w:rPr>
            </w:pPr>
            <w:r>
              <w:rPr>
                <w:rFonts w:ascii="メイリオ" w:eastAsia="メイリオ" w:hAnsi="メイリオ" w:cs="メイリオ" w:hint="eastAsia"/>
                <w:sz w:val="19"/>
                <w:szCs w:val="19"/>
              </w:rPr>
              <w:t>～</w:t>
            </w:r>
          </w:p>
          <w:p w14:paraId="5E29F6B2" w14:textId="263D36A8" w:rsidR="00A84456" w:rsidRDefault="003B4AF6" w:rsidP="003B4AF6">
            <w:pPr>
              <w:pStyle w:val="10"/>
              <w:spacing w:line="180" w:lineRule="auto"/>
              <w:jc w:val="center"/>
              <w:rPr>
                <w:rFonts w:ascii="メイリオ" w:eastAsia="メイリオ" w:hAnsi="メイリオ" w:cs="メイリオ"/>
                <w:sz w:val="19"/>
                <w:szCs w:val="19"/>
              </w:rPr>
            </w:pPr>
            <w:r>
              <w:rPr>
                <w:rFonts w:ascii="メイリオ" w:eastAsia="メイリオ" w:hAnsi="メイリオ" w:cs="メイリオ" w:hint="eastAsia"/>
                <w:sz w:val="19"/>
                <w:szCs w:val="19"/>
              </w:rPr>
              <w:t>現在</w:t>
            </w:r>
          </w:p>
          <w:p w14:paraId="0AE9E315" w14:textId="02CAADFC" w:rsidR="00A84456" w:rsidRPr="000F2F0A" w:rsidRDefault="00A84456" w:rsidP="003B4AF6">
            <w:pPr>
              <w:pStyle w:val="10"/>
              <w:spacing w:line="180" w:lineRule="auto"/>
              <w:jc w:val="center"/>
              <w:rPr>
                <w:rFonts w:ascii="メイリオ" w:eastAsia="メイリオ" w:hAnsi="メイリオ" w:cs="メイリオ"/>
                <w:sz w:val="19"/>
                <w:szCs w:val="19"/>
              </w:rPr>
            </w:pPr>
            <w:r>
              <w:rPr>
                <w:rFonts w:ascii="メイリオ" w:eastAsia="メイリオ" w:hAnsi="メイリオ" w:cs="メイリオ" w:hint="eastAsia"/>
                <w:sz w:val="19"/>
                <w:szCs w:val="19"/>
              </w:rPr>
              <w:t>（</w:t>
            </w:r>
            <w:r w:rsidR="00F42F97">
              <w:rPr>
                <w:rFonts w:ascii="メイリオ" w:eastAsia="メイリオ" w:hAnsi="メイリオ" w:cs="メイリオ" w:hint="eastAsia"/>
                <w:sz w:val="19"/>
                <w:szCs w:val="19"/>
              </w:rPr>
              <w:t>〇</w:t>
            </w:r>
            <w:r>
              <w:rPr>
                <w:rFonts w:ascii="メイリオ" w:eastAsia="メイリオ" w:hAnsi="メイリオ" w:cs="メイリオ" w:hint="eastAsia"/>
                <w:sz w:val="19"/>
                <w:szCs w:val="19"/>
              </w:rPr>
              <w:t>年</w:t>
            </w:r>
            <w:r w:rsidR="00F42F97">
              <w:rPr>
                <w:rFonts w:ascii="メイリオ" w:eastAsia="メイリオ" w:hAnsi="メイリオ" w:cs="メイリオ" w:hint="eastAsia"/>
                <w:sz w:val="19"/>
                <w:szCs w:val="19"/>
              </w:rPr>
              <w:t>〇</w:t>
            </w:r>
            <w:r>
              <w:rPr>
                <w:rFonts w:ascii="メイリオ" w:eastAsia="メイリオ" w:hAnsi="メイリオ" w:cs="メイリオ" w:hint="eastAsia"/>
                <w:sz w:val="19"/>
                <w:szCs w:val="19"/>
              </w:rPr>
              <w:t>ヵ月）</w:t>
            </w:r>
          </w:p>
        </w:tc>
        <w:tc>
          <w:tcPr>
            <w:tcW w:w="8363" w:type="dxa"/>
            <w:shd w:val="clear" w:color="auto" w:fill="auto"/>
            <w:tcMar>
              <w:top w:w="80" w:type="dxa"/>
              <w:left w:w="80" w:type="dxa"/>
              <w:bottom w:w="80" w:type="dxa"/>
              <w:right w:w="80" w:type="dxa"/>
            </w:tcMar>
          </w:tcPr>
          <w:p w14:paraId="5D1345BC" w14:textId="4E9B1620" w:rsidR="003B4AF6" w:rsidRDefault="00F42F97" w:rsidP="006570B0">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〇〇〇〇</w:t>
            </w:r>
            <w:r w:rsidR="003B4AF6">
              <w:rPr>
                <w:rFonts w:ascii="メイリオ" w:eastAsia="メイリオ" w:hAnsi="メイリオ" w:cs="メイリオ" w:hint="eastAsia"/>
                <w:kern w:val="0"/>
                <w:sz w:val="19"/>
                <w:szCs w:val="19"/>
              </w:rPr>
              <w:t>が運営する、大衆居酒屋「</w:t>
            </w:r>
            <w:r>
              <w:rPr>
                <w:rFonts w:ascii="メイリオ" w:eastAsia="メイリオ" w:hAnsi="メイリオ" w:cs="メイリオ" w:hint="eastAsia"/>
                <w:kern w:val="0"/>
                <w:sz w:val="19"/>
                <w:szCs w:val="19"/>
              </w:rPr>
              <w:t>〇〇〇</w:t>
            </w:r>
            <w:r w:rsidR="003B4AF6">
              <w:rPr>
                <w:rFonts w:ascii="メイリオ" w:eastAsia="メイリオ" w:hAnsi="メイリオ" w:cs="メイリオ" w:hint="eastAsia"/>
                <w:kern w:val="0"/>
                <w:sz w:val="19"/>
                <w:szCs w:val="19"/>
              </w:rPr>
              <w:t>」</w:t>
            </w:r>
            <w:r w:rsidR="001C2B78">
              <w:rPr>
                <w:rFonts w:ascii="メイリオ" w:eastAsia="メイリオ" w:hAnsi="メイリオ" w:cs="メイリオ" w:hint="eastAsia"/>
                <w:kern w:val="0"/>
                <w:sz w:val="19"/>
                <w:szCs w:val="19"/>
              </w:rPr>
              <w:t>にて以下業務を担当しています。</w:t>
            </w:r>
          </w:p>
          <w:p w14:paraId="5DA0F554" w14:textId="77777777" w:rsidR="003B4AF6" w:rsidRDefault="003B4AF6" w:rsidP="006570B0">
            <w:pPr>
              <w:pStyle w:val="10"/>
              <w:spacing w:line="180" w:lineRule="auto"/>
              <w:rPr>
                <w:rFonts w:ascii="メイリオ" w:eastAsia="メイリオ" w:hAnsi="メイリオ" w:cs="メイリオ"/>
                <w:kern w:val="0"/>
                <w:sz w:val="19"/>
                <w:szCs w:val="19"/>
              </w:rPr>
            </w:pPr>
          </w:p>
          <w:p w14:paraId="268A482C" w14:textId="37B93ECE" w:rsidR="001C2B78" w:rsidRDefault="00A84456" w:rsidP="006570B0">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w:t>
            </w:r>
            <w:r w:rsidR="003B4AF6">
              <w:rPr>
                <w:rFonts w:ascii="メイリオ" w:eastAsia="メイリオ" w:hAnsi="メイリオ" w:cs="メイリオ" w:hint="eastAsia"/>
                <w:kern w:val="0"/>
                <w:sz w:val="19"/>
                <w:szCs w:val="19"/>
              </w:rPr>
              <w:t>担当</w:t>
            </w:r>
            <w:r>
              <w:rPr>
                <w:rFonts w:ascii="メイリオ" w:eastAsia="メイリオ" w:hAnsi="メイリオ" w:cs="メイリオ" w:hint="eastAsia"/>
                <w:kern w:val="0"/>
                <w:sz w:val="19"/>
                <w:szCs w:val="19"/>
              </w:rPr>
              <w:t>】</w:t>
            </w:r>
            <w:r w:rsidR="003B4AF6">
              <w:rPr>
                <w:rFonts w:ascii="メイリオ" w:eastAsia="メイリオ" w:hAnsi="メイリオ" w:cs="メイリオ" w:hint="eastAsia"/>
                <w:kern w:val="0"/>
                <w:sz w:val="19"/>
                <w:szCs w:val="19"/>
              </w:rPr>
              <w:t>キッチン</w:t>
            </w:r>
            <w:r w:rsidR="001C2B78">
              <w:rPr>
                <w:rFonts w:ascii="メイリオ" w:eastAsia="メイリオ" w:hAnsi="メイリオ" w:cs="メイリオ" w:hint="eastAsia"/>
                <w:kern w:val="0"/>
                <w:sz w:val="19"/>
                <w:szCs w:val="19"/>
              </w:rPr>
              <w:t>での調理、ホールでの接客</w:t>
            </w:r>
          </w:p>
          <w:p w14:paraId="49B95CFE" w14:textId="35C6CBEE" w:rsidR="00A84456" w:rsidRDefault="004F1CD7" w:rsidP="006570B0">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br/>
            </w:r>
            <w:r w:rsidR="00A84456">
              <w:rPr>
                <w:rFonts w:ascii="メイリオ" w:eastAsia="メイリオ" w:hAnsi="メイリオ" w:cs="メイリオ" w:hint="eastAsia"/>
                <w:kern w:val="0"/>
                <w:sz w:val="19"/>
                <w:szCs w:val="19"/>
              </w:rPr>
              <w:t>【業務内容】</w:t>
            </w:r>
            <w:r>
              <w:rPr>
                <w:rFonts w:ascii="メイリオ" w:eastAsia="メイリオ" w:hAnsi="メイリオ" w:cs="メイリオ" w:hint="eastAsia"/>
                <w:kern w:val="0"/>
                <w:sz w:val="19"/>
                <w:szCs w:val="19"/>
              </w:rPr>
              <w:br/>
            </w:r>
            <w:r w:rsidR="00A84456">
              <w:rPr>
                <w:rFonts w:ascii="メイリオ" w:eastAsia="メイリオ" w:hAnsi="メイリオ" w:cs="メイリオ" w:hint="eastAsia"/>
                <w:kern w:val="0"/>
                <w:sz w:val="19"/>
                <w:szCs w:val="19"/>
              </w:rPr>
              <w:t>・接客</w:t>
            </w:r>
            <w:r w:rsidR="00FD6C96">
              <w:rPr>
                <w:rFonts w:ascii="メイリオ" w:eastAsia="メイリオ" w:hAnsi="メイリオ" w:cs="メイリオ" w:hint="eastAsia"/>
                <w:kern w:val="0"/>
                <w:sz w:val="19"/>
                <w:szCs w:val="19"/>
              </w:rPr>
              <w:t>、</w:t>
            </w:r>
            <w:r w:rsidR="00A84456">
              <w:rPr>
                <w:rFonts w:ascii="メイリオ" w:eastAsia="メイリオ" w:hAnsi="メイリオ" w:cs="メイリオ" w:hint="eastAsia"/>
                <w:kern w:val="0"/>
                <w:sz w:val="19"/>
                <w:szCs w:val="19"/>
              </w:rPr>
              <w:t>調理</w:t>
            </w:r>
          </w:p>
          <w:p w14:paraId="6731573C" w14:textId="58AB2E57" w:rsidR="00A84456" w:rsidRDefault="00A84456" w:rsidP="006570B0">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・アルバイト教育</w:t>
            </w:r>
          </w:p>
          <w:p w14:paraId="7249FD39" w14:textId="77777777" w:rsidR="001C2B78" w:rsidRDefault="001C2B78" w:rsidP="006570B0">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・商品企画</w:t>
            </w:r>
          </w:p>
          <w:p w14:paraId="3A1DA0B7" w14:textId="02E900C6" w:rsidR="001C2B78" w:rsidRDefault="001C2B78" w:rsidP="001C2B78">
            <w:pPr>
              <w:pStyle w:val="10"/>
              <w:spacing w:line="180" w:lineRule="auto"/>
              <w:ind w:firstLineChars="100" w:firstLine="190"/>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└飲料の仕入れ提案／金額設定</w:t>
            </w:r>
          </w:p>
          <w:p w14:paraId="3FCF4D0C" w14:textId="67DBD80E" w:rsidR="001C2B78" w:rsidRDefault="001C2B78" w:rsidP="001C2B78">
            <w:pPr>
              <w:pStyle w:val="10"/>
              <w:spacing w:line="180" w:lineRule="auto"/>
              <w:ind w:firstLineChars="100" w:firstLine="190"/>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└新メニューの企画</w:t>
            </w:r>
          </w:p>
          <w:p w14:paraId="77FC6E98" w14:textId="66D389CB" w:rsidR="00C12AC8" w:rsidRDefault="00C12AC8" w:rsidP="00C12AC8">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・在庫管理／発注管理</w:t>
            </w:r>
          </w:p>
          <w:p w14:paraId="26CDE5E9" w14:textId="2275B0D6" w:rsidR="00A84456" w:rsidRDefault="00A84456" w:rsidP="006570B0">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・シフト管理</w:t>
            </w:r>
            <w:r w:rsidR="001C2B78">
              <w:rPr>
                <w:rFonts w:ascii="メイリオ" w:eastAsia="メイリオ" w:hAnsi="メイリオ" w:cs="メイリオ" w:hint="eastAsia"/>
                <w:kern w:val="0"/>
                <w:sz w:val="19"/>
                <w:szCs w:val="19"/>
              </w:rPr>
              <w:t>補佐</w:t>
            </w:r>
          </w:p>
          <w:p w14:paraId="64EA0322" w14:textId="77777777" w:rsidR="00FD6C96" w:rsidRDefault="004F1CD7" w:rsidP="006570B0">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br/>
              <w:t>【実績】</w:t>
            </w:r>
          </w:p>
          <w:p w14:paraId="5BD97C09" w14:textId="6BE991C2" w:rsidR="00FD6C96" w:rsidRDefault="00FD6C96" w:rsidP="00C12AC8">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w:t>
            </w:r>
            <w:r w:rsidR="00C12AC8">
              <w:rPr>
                <w:rFonts w:ascii="メイリオ" w:eastAsia="メイリオ" w:hAnsi="メイリオ" w:cs="メイリオ" w:hint="eastAsia"/>
                <w:kern w:val="0"/>
                <w:sz w:val="19"/>
                <w:szCs w:val="19"/>
              </w:rPr>
              <w:t>実家が</w:t>
            </w:r>
            <w:r w:rsidR="00F42F97">
              <w:rPr>
                <w:rFonts w:ascii="メイリオ" w:eastAsia="メイリオ" w:hAnsi="メイリオ" w:cs="メイリオ" w:hint="eastAsia"/>
                <w:kern w:val="0"/>
                <w:sz w:val="19"/>
                <w:szCs w:val="19"/>
              </w:rPr>
              <w:t>〇〇</w:t>
            </w:r>
            <w:r w:rsidR="00C12AC8">
              <w:rPr>
                <w:rFonts w:ascii="メイリオ" w:eastAsia="メイリオ" w:hAnsi="メイリオ" w:cs="メイリオ" w:hint="eastAsia"/>
                <w:kern w:val="0"/>
                <w:sz w:val="19"/>
                <w:szCs w:val="19"/>
              </w:rPr>
              <w:t>なのですが、お店のラインナップを</w:t>
            </w:r>
            <w:r w:rsidR="00F42F97">
              <w:rPr>
                <w:rFonts w:ascii="メイリオ" w:eastAsia="メイリオ" w:hAnsi="メイリオ" w:cs="メイリオ" w:hint="eastAsia"/>
                <w:kern w:val="0"/>
                <w:sz w:val="19"/>
                <w:szCs w:val="19"/>
              </w:rPr>
              <w:t>〇〇</w:t>
            </w:r>
            <w:r w:rsidR="00C12AC8">
              <w:rPr>
                <w:rFonts w:ascii="メイリオ" w:eastAsia="メイリオ" w:hAnsi="メイリオ" w:cs="メイリオ" w:hint="eastAsia"/>
                <w:kern w:val="0"/>
                <w:sz w:val="19"/>
                <w:szCs w:val="19"/>
              </w:rPr>
              <w:t>の物にするという企画を行いました。</w:t>
            </w:r>
          </w:p>
          <w:p w14:paraId="47B4E02D" w14:textId="042D70DC" w:rsidR="00C12AC8" w:rsidRDefault="00C12AC8" w:rsidP="00C12AC8">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 xml:space="preserve">　お客様より好評をいただき、その後、お店の主力商品になった事例がございます。</w:t>
            </w:r>
          </w:p>
          <w:p w14:paraId="5E4F6643" w14:textId="60B421E1" w:rsidR="00C12AC8" w:rsidRDefault="00C12AC8" w:rsidP="00C12AC8">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・季節に応じて新しいラインナップをテストしているのですが、最近の一番のヒット商品は、</w:t>
            </w:r>
          </w:p>
          <w:p w14:paraId="7DC91900" w14:textId="77777777" w:rsidR="00B31D4A" w:rsidRDefault="00C12AC8" w:rsidP="00471467">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 xml:space="preserve">　“鯛めし”でした。現在は、正式メニューとなっています。</w:t>
            </w:r>
          </w:p>
          <w:p w14:paraId="3D28694B" w14:textId="3BE93CAA" w:rsidR="00471467" w:rsidRPr="008C4448" w:rsidRDefault="00471467" w:rsidP="00471467">
            <w:pPr>
              <w:pStyle w:val="10"/>
              <w:spacing w:line="180" w:lineRule="auto"/>
              <w:rPr>
                <w:rFonts w:ascii="メイリオ" w:eastAsia="メイリオ" w:hAnsi="メイリオ" w:cs="メイリオ"/>
                <w:kern w:val="0"/>
                <w:sz w:val="19"/>
                <w:szCs w:val="19"/>
              </w:rPr>
            </w:pPr>
          </w:p>
        </w:tc>
      </w:tr>
    </w:tbl>
    <w:p w14:paraId="009E42A6" w14:textId="77777777" w:rsidR="003C6BAE" w:rsidRPr="00C20436" w:rsidRDefault="003C6BAE" w:rsidP="008C4448">
      <w:pPr>
        <w:pStyle w:val="10"/>
        <w:spacing w:line="180" w:lineRule="auto"/>
        <w:rPr>
          <w:rFonts w:ascii="メイリオ" w:eastAsia="メイリオ" w:hAnsi="メイリオ" w:cs="メイリオ"/>
          <w:sz w:val="19"/>
          <w:szCs w:val="19"/>
        </w:rPr>
      </w:pPr>
    </w:p>
    <w:p w14:paraId="526F8490"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保有資格</w:t>
      </w:r>
    </w:p>
    <w:p w14:paraId="1B3D733D" w14:textId="77777777" w:rsidR="0024169A" w:rsidRPr="003C6BAE" w:rsidRDefault="00C105BB" w:rsidP="00A65A0B">
      <w:pPr>
        <w:pStyle w:val="10"/>
        <w:spacing w:line="180" w:lineRule="auto"/>
        <w:ind w:left="190"/>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普通自動車免許(第一種)</w:t>
      </w:r>
    </w:p>
    <w:p w14:paraId="1F7AB1D2" w14:textId="77777777" w:rsidR="00ED34CA" w:rsidRDefault="00ED34CA" w:rsidP="008C4448">
      <w:pPr>
        <w:pStyle w:val="10"/>
        <w:spacing w:line="180" w:lineRule="auto"/>
        <w:rPr>
          <w:rFonts w:ascii="メイリオ" w:eastAsia="メイリオ" w:hAnsi="メイリオ" w:cs="メイリオ"/>
          <w:b/>
          <w:bCs/>
          <w:sz w:val="19"/>
          <w:szCs w:val="19"/>
        </w:rPr>
      </w:pPr>
    </w:p>
    <w:p w14:paraId="410483C8" w14:textId="77777777" w:rsidR="008C4448" w:rsidRPr="008C4448" w:rsidRDefault="008C4448"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hint="eastAsia"/>
          <w:b/>
          <w:bCs/>
          <w:sz w:val="19"/>
          <w:szCs w:val="19"/>
          <w:lang w:val="ja-JP"/>
        </w:rPr>
        <w:t>自己PR</w:t>
      </w:r>
    </w:p>
    <w:p w14:paraId="654055DD" w14:textId="710F79F5" w:rsidR="008C4448" w:rsidRPr="003A6232" w:rsidRDefault="00A0388B" w:rsidP="00A55B96">
      <w:pPr>
        <w:pStyle w:val="10"/>
        <w:spacing w:line="180" w:lineRule="auto"/>
        <w:ind w:left="193"/>
        <w:rPr>
          <w:rFonts w:ascii="メイリオ" w:eastAsia="メイリオ" w:hAnsi="メイリオ" w:cs="メイリオ"/>
          <w:b/>
          <w:bCs/>
          <w:color w:val="auto"/>
          <w:sz w:val="19"/>
          <w:szCs w:val="19"/>
          <w:u w:val="single"/>
        </w:rPr>
      </w:pPr>
      <w:r w:rsidRPr="003A6232">
        <w:rPr>
          <w:rFonts w:ascii="メイリオ" w:eastAsia="メイリオ" w:hAnsi="メイリオ" w:cs="メイリオ" w:hint="eastAsia"/>
          <w:b/>
          <w:bCs/>
          <w:color w:val="auto"/>
          <w:sz w:val="19"/>
          <w:szCs w:val="19"/>
          <w:u w:val="single"/>
        </w:rPr>
        <w:t>・</w:t>
      </w:r>
      <w:r w:rsidR="003A6232" w:rsidRPr="003A6232">
        <w:rPr>
          <w:rFonts w:ascii="メイリオ" w:eastAsia="メイリオ" w:hAnsi="メイリオ" w:cs="メイリオ" w:hint="eastAsia"/>
          <w:b/>
          <w:bCs/>
          <w:color w:val="auto"/>
          <w:sz w:val="19"/>
          <w:szCs w:val="19"/>
          <w:u w:val="single"/>
        </w:rPr>
        <w:t>質の高いサービスの提供</w:t>
      </w:r>
    </w:p>
    <w:p w14:paraId="702AE0B0" w14:textId="52C4D886" w:rsidR="008D57F1" w:rsidRDefault="00C11956" w:rsidP="00C11956">
      <w:pPr>
        <w:pStyle w:val="10"/>
        <w:spacing w:line="180" w:lineRule="auto"/>
        <w:ind w:left="380" w:hangingChars="200" w:hanging="380"/>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 xml:space="preserve">　　</w:t>
      </w:r>
      <w:r w:rsidR="00471467">
        <w:rPr>
          <w:rFonts w:ascii="メイリオ" w:eastAsia="メイリオ" w:hAnsi="メイリオ" w:cs="メイリオ" w:hint="eastAsia"/>
          <w:color w:val="auto"/>
          <w:sz w:val="19"/>
          <w:szCs w:val="19"/>
        </w:rPr>
        <w:t>お客様がご満足いただける接客を常に心がけていました。</w:t>
      </w:r>
    </w:p>
    <w:p w14:paraId="64B35EA6" w14:textId="3C069B23" w:rsidR="00471467" w:rsidRDefault="00471467" w:rsidP="00C11956">
      <w:pPr>
        <w:pStyle w:val="10"/>
        <w:spacing w:line="180" w:lineRule="auto"/>
        <w:ind w:left="380" w:hangingChars="200" w:hanging="380"/>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 xml:space="preserve">　　また、自身の接客だけではなく、アルバイトの方にも質の高い接客を行ってもらうために</w:t>
      </w:r>
      <w:r w:rsidR="003A6232">
        <w:rPr>
          <w:rFonts w:ascii="メイリオ" w:eastAsia="メイリオ" w:hAnsi="メイリオ" w:cs="メイリオ" w:hint="eastAsia"/>
          <w:color w:val="auto"/>
          <w:sz w:val="19"/>
          <w:szCs w:val="19"/>
        </w:rPr>
        <w:t>、ケーススタディを</w:t>
      </w:r>
    </w:p>
    <w:p w14:paraId="469B5177" w14:textId="77777777" w:rsidR="003A6232" w:rsidRDefault="003A6232" w:rsidP="00C11956">
      <w:pPr>
        <w:pStyle w:val="10"/>
        <w:spacing w:line="180" w:lineRule="auto"/>
        <w:ind w:left="380" w:hangingChars="200" w:hanging="380"/>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 xml:space="preserve">　　用いて指導をしていました。なぜそのように考えたかと申しますと、お客様にとっては、“社員もアルバイトも</w:t>
      </w:r>
    </w:p>
    <w:p w14:paraId="647A7125" w14:textId="5B5C5FD1" w:rsidR="003A6232" w:rsidRPr="008D57F1" w:rsidRDefault="003A6232" w:rsidP="00C11956">
      <w:pPr>
        <w:pStyle w:val="10"/>
        <w:spacing w:line="180" w:lineRule="auto"/>
        <w:ind w:left="380" w:hangingChars="200" w:hanging="380"/>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 xml:space="preserve">　　関係がない”からです。お店の質を上げるための努力を行ってまいりました。</w:t>
      </w:r>
    </w:p>
    <w:p w14:paraId="37FAC53C" w14:textId="77777777" w:rsidR="00C11956" w:rsidRPr="00C11956" w:rsidRDefault="00C11956" w:rsidP="00A55B96">
      <w:pPr>
        <w:pStyle w:val="10"/>
        <w:spacing w:line="180" w:lineRule="auto"/>
        <w:ind w:left="193"/>
        <w:rPr>
          <w:rFonts w:ascii="メイリオ" w:eastAsia="メイリオ" w:hAnsi="メイリオ" w:cs="メイリオ"/>
          <w:color w:val="auto"/>
          <w:sz w:val="19"/>
          <w:szCs w:val="19"/>
        </w:rPr>
      </w:pPr>
    </w:p>
    <w:p w14:paraId="2A6D6E08" w14:textId="770FAA8B" w:rsidR="00A0388B" w:rsidRPr="003A6232" w:rsidRDefault="00A0388B" w:rsidP="008D57F1">
      <w:pPr>
        <w:pStyle w:val="10"/>
        <w:spacing w:line="180" w:lineRule="auto"/>
        <w:ind w:left="193"/>
        <w:rPr>
          <w:rFonts w:ascii="メイリオ" w:eastAsia="メイリオ" w:hAnsi="メイリオ" w:cs="メイリオ"/>
          <w:b/>
          <w:bCs/>
          <w:color w:val="auto"/>
          <w:sz w:val="19"/>
          <w:szCs w:val="19"/>
          <w:u w:val="single"/>
        </w:rPr>
      </w:pPr>
      <w:r w:rsidRPr="003A6232">
        <w:rPr>
          <w:rFonts w:ascii="メイリオ" w:eastAsia="メイリオ" w:hAnsi="メイリオ" w:cs="メイリオ" w:hint="eastAsia"/>
          <w:b/>
          <w:bCs/>
          <w:color w:val="auto"/>
          <w:sz w:val="19"/>
          <w:szCs w:val="19"/>
          <w:u w:val="single"/>
        </w:rPr>
        <w:t>・</w:t>
      </w:r>
      <w:r w:rsidR="003A6232">
        <w:rPr>
          <w:rFonts w:ascii="メイリオ" w:eastAsia="メイリオ" w:hAnsi="メイリオ" w:cs="メイリオ" w:hint="eastAsia"/>
          <w:b/>
          <w:bCs/>
          <w:color w:val="auto"/>
          <w:sz w:val="19"/>
          <w:szCs w:val="19"/>
          <w:u w:val="single"/>
        </w:rPr>
        <w:t>礼儀礼節</w:t>
      </w:r>
    </w:p>
    <w:p w14:paraId="3066D3FC" w14:textId="1794CF72" w:rsidR="00C11956" w:rsidRDefault="00C11956" w:rsidP="00471467">
      <w:pPr>
        <w:pStyle w:val="10"/>
        <w:spacing w:line="180" w:lineRule="auto"/>
        <w:ind w:left="193"/>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 xml:space="preserve">　</w:t>
      </w:r>
      <w:r w:rsidR="00471467">
        <w:rPr>
          <w:rFonts w:ascii="メイリオ" w:eastAsia="メイリオ" w:hAnsi="メイリオ" w:cs="メイリオ" w:hint="eastAsia"/>
          <w:color w:val="auto"/>
          <w:sz w:val="19"/>
          <w:szCs w:val="19"/>
        </w:rPr>
        <w:t>現職では、上下関係が厳しく、“礼儀礼節”に関しては、しっかりと学んでこれたと思っています。</w:t>
      </w:r>
    </w:p>
    <w:p w14:paraId="13CE7CF2" w14:textId="78A11385" w:rsidR="003A6232" w:rsidRDefault="00471467" w:rsidP="003A6232">
      <w:pPr>
        <w:pStyle w:val="10"/>
        <w:spacing w:line="180" w:lineRule="auto"/>
        <w:ind w:left="193"/>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 xml:space="preserve">　この礼儀礼節は、どこに行っても使っていけるものだと思っています。</w:t>
      </w:r>
    </w:p>
    <w:p w14:paraId="4728F7BC" w14:textId="76C7A16B" w:rsidR="003A6232" w:rsidRDefault="00471467" w:rsidP="003A6232">
      <w:pPr>
        <w:pStyle w:val="10"/>
        <w:spacing w:line="180" w:lineRule="auto"/>
        <w:ind w:left="193"/>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 xml:space="preserve">　</w:t>
      </w:r>
      <w:r w:rsidR="003A6232">
        <w:rPr>
          <w:rFonts w:ascii="メイリオ" w:eastAsia="メイリオ" w:hAnsi="メイリオ" w:cs="メイリオ" w:hint="eastAsia"/>
          <w:color w:val="auto"/>
          <w:sz w:val="19"/>
          <w:szCs w:val="19"/>
        </w:rPr>
        <w:t xml:space="preserve">　『目を見て話をする』　『人からの見られ方を意識する』　『周囲の方の状況を観察して立ち振る舞う』</w:t>
      </w:r>
    </w:p>
    <w:p w14:paraId="5A3A411B" w14:textId="6E129F9A" w:rsidR="003A6232" w:rsidRDefault="003A6232" w:rsidP="003A6232">
      <w:pPr>
        <w:pStyle w:val="10"/>
        <w:spacing w:line="180" w:lineRule="auto"/>
        <w:ind w:left="193"/>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 xml:space="preserve">　などは、当たり前のことではありますが、常に意識して行ってまいりました。</w:t>
      </w:r>
    </w:p>
    <w:p w14:paraId="6273523C" w14:textId="3E6BFB4A" w:rsidR="002D1B6C" w:rsidRDefault="002D1B6C" w:rsidP="00A55B96">
      <w:pPr>
        <w:pStyle w:val="10"/>
        <w:spacing w:line="180" w:lineRule="auto"/>
        <w:ind w:left="193"/>
        <w:rPr>
          <w:rFonts w:ascii="メイリオ" w:eastAsia="メイリオ" w:hAnsi="メイリオ" w:cs="メイリオ"/>
          <w:color w:val="auto"/>
          <w:sz w:val="19"/>
          <w:szCs w:val="19"/>
        </w:rPr>
      </w:pPr>
    </w:p>
    <w:p w14:paraId="02EDC12B" w14:textId="77777777" w:rsidR="00471467" w:rsidRDefault="00471467" w:rsidP="00471467">
      <w:pPr>
        <w:pStyle w:val="10"/>
        <w:spacing w:line="180" w:lineRule="auto"/>
        <w:ind w:left="193"/>
        <w:rPr>
          <w:rFonts w:ascii="メイリオ" w:eastAsia="メイリオ" w:hAnsi="メイリオ" w:cs="メイリオ"/>
          <w:color w:val="auto"/>
          <w:sz w:val="19"/>
          <w:szCs w:val="19"/>
        </w:rPr>
      </w:pPr>
      <w:r w:rsidRPr="00471467">
        <w:rPr>
          <w:rFonts w:ascii="メイリオ" w:eastAsia="メイリオ" w:hAnsi="メイリオ" w:cs="メイリオ" w:hint="eastAsia"/>
          <w:color w:val="auto"/>
          <w:sz w:val="19"/>
          <w:szCs w:val="19"/>
        </w:rPr>
        <w:t>これまでの経験を活かし、貴社においても即戦力として貢献したいと考えております。</w:t>
      </w:r>
    </w:p>
    <w:p w14:paraId="4F942C4F" w14:textId="2FDB1628" w:rsidR="00471467" w:rsidRDefault="00471467" w:rsidP="00471467">
      <w:pPr>
        <w:pStyle w:val="10"/>
        <w:spacing w:line="180" w:lineRule="auto"/>
        <w:ind w:left="193"/>
        <w:rPr>
          <w:rFonts w:ascii="メイリオ" w:eastAsia="メイリオ" w:hAnsi="メイリオ" w:cs="メイリオ"/>
          <w:color w:val="auto"/>
          <w:sz w:val="19"/>
          <w:szCs w:val="19"/>
        </w:rPr>
      </w:pPr>
      <w:r w:rsidRPr="00471467">
        <w:rPr>
          <w:rFonts w:ascii="メイリオ" w:eastAsia="メイリオ" w:hAnsi="メイリオ" w:cs="メイリオ" w:hint="eastAsia"/>
          <w:color w:val="auto"/>
          <w:sz w:val="19"/>
          <w:szCs w:val="19"/>
        </w:rPr>
        <w:t>よろしくお願い申し上げます。</w:t>
      </w:r>
    </w:p>
    <w:p w14:paraId="0F631C22" w14:textId="77777777" w:rsidR="0024169A" w:rsidRPr="00471467" w:rsidRDefault="000F2F0A">
      <w:pPr>
        <w:pStyle w:val="10"/>
        <w:jc w:val="right"/>
        <w:rPr>
          <w:rFonts w:ascii="メイリオ" w:eastAsia="メイリオ" w:hAnsi="メイリオ" w:cs="Times New Roman"/>
          <w:color w:val="auto"/>
          <w:kern w:val="0"/>
          <w:sz w:val="20"/>
          <w:szCs w:val="20"/>
        </w:rPr>
      </w:pPr>
      <w:r w:rsidRPr="00471467">
        <w:rPr>
          <w:rFonts w:ascii="メイリオ" w:eastAsia="メイリオ" w:hAnsi="メイリオ" w:cs="Times New Roman" w:hint="eastAsia"/>
          <w:color w:val="auto"/>
          <w:kern w:val="0"/>
          <w:sz w:val="20"/>
          <w:szCs w:val="20"/>
        </w:rPr>
        <w:t>以上</w:t>
      </w:r>
    </w:p>
    <w:sectPr w:rsidR="0024169A" w:rsidRPr="00471467">
      <w:footerReference w:type="default" r:id="rId7"/>
      <w:pgSz w:w="11900" w:h="16840"/>
      <w:pgMar w:top="567" w:right="851" w:bottom="567" w:left="851" w:header="851"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AD0AF0" w14:textId="77777777" w:rsidR="003E561C" w:rsidRDefault="003E561C" w:rsidP="000539CF">
      <w:r>
        <w:separator/>
      </w:r>
    </w:p>
  </w:endnote>
  <w:endnote w:type="continuationSeparator" w:id="0">
    <w:p w14:paraId="02443DB4" w14:textId="77777777" w:rsidR="003E561C" w:rsidRDefault="003E561C" w:rsidP="0005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ヒラギノ角ゴ ProN W3">
    <w:altName w:val="Times New Roman"/>
    <w:charset w:val="00"/>
    <w:family w:val="roman"/>
    <w:pitch w:val="default"/>
  </w:font>
  <w:font w:name="Arial Unicode MS">
    <w:altName w:val="Arial"/>
    <w:panose1 w:val="020B0604020202020204"/>
    <w:charset w:val="80"/>
    <w:family w:val="modern"/>
    <w:pitch w:val="variable"/>
    <w:sig w:usb0="F7FFAFFF" w:usb1="E9DFFFFF" w:usb2="0000003F" w:usb3="00000000" w:csb0="003F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426C0" w14:textId="4CCD10B5" w:rsidR="007E507E" w:rsidRPr="007E507E" w:rsidRDefault="0024169A" w:rsidP="007E507E">
    <w:pPr>
      <w:pStyle w:val="1"/>
      <w:jc w:val="center"/>
      <w:rPr>
        <w:rFonts w:eastAsiaTheme="minorEastAsia"/>
      </w:rPr>
    </w:pPr>
    <w:r w:rsidRPr="007E507E">
      <w:fldChar w:fldCharType="begin"/>
    </w:r>
    <w:r w:rsidRPr="007E507E">
      <w:instrText xml:space="preserve"> PAGE </w:instrText>
    </w:r>
    <w:r w:rsidRPr="007E507E">
      <w:fldChar w:fldCharType="separate"/>
    </w:r>
    <w:r w:rsidR="00F42F97">
      <w:rPr>
        <w:rFonts w:ascii="ＭＳ 明朝" w:eastAsia="ＭＳ 明朝" w:hAnsi="ＭＳ 明朝" w:cs="ＭＳ 明朝" w:hint="eastAsia"/>
        <w:noProof/>
      </w:rPr>
      <w:t>〇</w:t>
    </w:r>
    <w:r w:rsidRPr="007E507E">
      <w:fldChar w:fldCharType="end"/>
    </w:r>
    <w:r w:rsidR="007E507E" w:rsidRPr="007E507E">
      <w:t>/</w:t>
    </w:r>
    <w:r w:rsidR="007E507E" w:rsidRPr="007E507E">
      <w:rPr>
        <w:rFonts w:eastAsiaTheme="minorEastAsia" w:cs="Times New Roman"/>
        <w:color w:val="auto"/>
        <w:kern w:val="0"/>
      </w:rPr>
      <w:fldChar w:fldCharType="begin"/>
    </w:r>
    <w:r w:rsidR="007E507E" w:rsidRPr="007E507E">
      <w:rPr>
        <w:rFonts w:eastAsiaTheme="minorEastAsia" w:cs="Times New Roman"/>
        <w:color w:val="auto"/>
        <w:kern w:val="0"/>
      </w:rPr>
      <w:instrText>NUMPAGES  \* Arabic  \* MERGEFORMAT</w:instrText>
    </w:r>
    <w:r w:rsidR="007E507E" w:rsidRPr="007E507E">
      <w:rPr>
        <w:rFonts w:eastAsiaTheme="minorEastAsia" w:cs="Times New Roman"/>
        <w:color w:val="auto"/>
        <w:kern w:val="0"/>
      </w:rPr>
      <w:fldChar w:fldCharType="separate"/>
    </w:r>
    <w:r w:rsidR="00F42F97">
      <w:rPr>
        <w:rFonts w:eastAsiaTheme="minorEastAsia" w:cs="Times New Roman"/>
        <w:noProof/>
        <w:color w:val="auto"/>
        <w:kern w:val="0"/>
        <w:lang w:val="ja-JP"/>
      </w:rPr>
      <w:t>〇</w:t>
    </w:r>
    <w:r w:rsidR="007E507E" w:rsidRPr="007E507E">
      <w:rPr>
        <w:rFonts w:eastAsiaTheme="minorEastAsia" w:cs="Times New Roman"/>
        <w:color w:val="auto"/>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9FBD2" w14:textId="77777777" w:rsidR="003E561C" w:rsidRDefault="003E561C" w:rsidP="000539CF">
      <w:r>
        <w:separator/>
      </w:r>
    </w:p>
  </w:footnote>
  <w:footnote w:type="continuationSeparator" w:id="0">
    <w:p w14:paraId="75539F9F" w14:textId="77777777" w:rsidR="003E561C" w:rsidRDefault="003E561C" w:rsidP="00053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894EE873"/>
    <w:lvl w:ilvl="0">
      <w:start w:val="1"/>
      <w:numFmt w:val="bullet"/>
      <w:lvlText w:val="□"/>
      <w:lvlJc w:val="left"/>
      <w:pPr>
        <w:tabs>
          <w:tab w:val="num" w:pos="540"/>
        </w:tabs>
        <w:ind w:left="540" w:hanging="360"/>
      </w:pPr>
      <w:rPr>
        <w:rFonts w:ascii="ＭＳ 明朝" w:eastAsia="ＭＳ 明朝" w:hAnsi="ＭＳ 明朝" w:cs="ＭＳ 明朝" w:hint="default"/>
        <w:color w:val="000000"/>
        <w:position w:val="0"/>
        <w:sz w:val="20"/>
        <w:szCs w:val="20"/>
        <w:u w:color="000000"/>
        <w:rtl w:val="0"/>
        <w:lang w:val="ja-JP" w:eastAsia="ja-JP"/>
      </w:rPr>
    </w:lvl>
    <w:lvl w:ilvl="1">
      <w:start w:val="1"/>
      <w:numFmt w:val="bullet"/>
      <w:lvlText w:val="➢"/>
      <w:lvlJc w:val="left"/>
      <w:pPr>
        <w:tabs>
          <w:tab w:val="num" w:pos="950"/>
        </w:tabs>
        <w:ind w:left="950" w:hanging="350"/>
      </w:pPr>
      <w:rPr>
        <w:rFonts w:ascii="ＭＳ 明朝" w:eastAsia="ＭＳ 明朝" w:hAnsi="ＭＳ 明朝" w:cs="ＭＳ 明朝" w:hint="default"/>
        <w:color w:val="000000"/>
        <w:position w:val="0"/>
        <w:sz w:val="20"/>
        <w:szCs w:val="20"/>
        <w:u w:color="000000"/>
        <w:rtl w:val="0"/>
        <w:lang w:val="ja-JP" w:eastAsia="ja-JP"/>
      </w:rPr>
    </w:lvl>
    <w:lvl w:ilvl="2">
      <w:start w:val="1"/>
      <w:numFmt w:val="bullet"/>
      <w:lvlText w:val="◇"/>
      <w:lvlJc w:val="left"/>
      <w:pPr>
        <w:tabs>
          <w:tab w:val="num" w:pos="1370"/>
        </w:tabs>
        <w:ind w:left="1370" w:hanging="350"/>
      </w:pPr>
      <w:rPr>
        <w:rFonts w:ascii="ＭＳ 明朝" w:eastAsia="ＭＳ 明朝" w:hAnsi="ＭＳ 明朝" w:cs="ＭＳ 明朝" w:hint="default"/>
        <w:color w:val="000000"/>
        <w:position w:val="0"/>
        <w:sz w:val="20"/>
        <w:szCs w:val="20"/>
        <w:u w:color="000000"/>
        <w:rtl w:val="0"/>
        <w:lang w:val="ja-JP" w:eastAsia="ja-JP"/>
      </w:rPr>
    </w:lvl>
    <w:lvl w:ilvl="3">
      <w:start w:val="1"/>
      <w:numFmt w:val="bullet"/>
      <w:lvlText w:val="●"/>
      <w:lvlJc w:val="left"/>
      <w:pPr>
        <w:tabs>
          <w:tab w:val="num" w:pos="1790"/>
        </w:tabs>
        <w:ind w:left="1790" w:hanging="350"/>
      </w:pPr>
      <w:rPr>
        <w:rFonts w:ascii="ＭＳ 明朝" w:eastAsia="ＭＳ 明朝" w:hAnsi="ＭＳ 明朝" w:cs="ＭＳ 明朝" w:hint="default"/>
        <w:color w:val="000000"/>
        <w:position w:val="0"/>
        <w:sz w:val="20"/>
        <w:szCs w:val="20"/>
        <w:u w:color="000000"/>
        <w:rtl w:val="0"/>
        <w:lang w:val="ja-JP" w:eastAsia="ja-JP"/>
      </w:rPr>
    </w:lvl>
    <w:lvl w:ilvl="4">
      <w:start w:val="1"/>
      <w:numFmt w:val="bullet"/>
      <w:lvlText w:val="➢"/>
      <w:lvlJc w:val="left"/>
      <w:pPr>
        <w:tabs>
          <w:tab w:val="num" w:pos="2210"/>
        </w:tabs>
        <w:ind w:left="2210" w:hanging="350"/>
      </w:pPr>
      <w:rPr>
        <w:rFonts w:ascii="ＭＳ 明朝" w:eastAsia="ＭＳ 明朝" w:hAnsi="ＭＳ 明朝" w:cs="ＭＳ 明朝" w:hint="default"/>
        <w:color w:val="000000"/>
        <w:position w:val="0"/>
        <w:sz w:val="20"/>
        <w:szCs w:val="20"/>
        <w:u w:color="000000"/>
        <w:rtl w:val="0"/>
        <w:lang w:val="ja-JP" w:eastAsia="ja-JP"/>
      </w:rPr>
    </w:lvl>
    <w:lvl w:ilvl="5">
      <w:start w:val="1"/>
      <w:numFmt w:val="bullet"/>
      <w:lvlText w:val="◇"/>
      <w:lvlJc w:val="left"/>
      <w:pPr>
        <w:tabs>
          <w:tab w:val="num" w:pos="2630"/>
        </w:tabs>
        <w:ind w:left="2630" w:hanging="350"/>
      </w:pPr>
      <w:rPr>
        <w:rFonts w:ascii="ＭＳ 明朝" w:eastAsia="ＭＳ 明朝" w:hAnsi="ＭＳ 明朝" w:cs="ＭＳ 明朝" w:hint="default"/>
        <w:color w:val="000000"/>
        <w:position w:val="0"/>
        <w:sz w:val="20"/>
        <w:szCs w:val="20"/>
        <w:u w:color="000000"/>
        <w:rtl w:val="0"/>
        <w:lang w:val="ja-JP" w:eastAsia="ja-JP"/>
      </w:rPr>
    </w:lvl>
    <w:lvl w:ilvl="6">
      <w:start w:val="1"/>
      <w:numFmt w:val="bullet"/>
      <w:lvlText w:val="●"/>
      <w:lvlJc w:val="left"/>
      <w:pPr>
        <w:tabs>
          <w:tab w:val="num" w:pos="3050"/>
        </w:tabs>
        <w:ind w:left="3050" w:hanging="350"/>
      </w:pPr>
      <w:rPr>
        <w:rFonts w:ascii="ＭＳ 明朝" w:eastAsia="ＭＳ 明朝" w:hAnsi="ＭＳ 明朝" w:cs="ＭＳ 明朝" w:hint="default"/>
        <w:color w:val="000000"/>
        <w:position w:val="0"/>
        <w:sz w:val="20"/>
        <w:szCs w:val="20"/>
        <w:u w:color="000000"/>
        <w:rtl w:val="0"/>
        <w:lang w:val="ja-JP" w:eastAsia="ja-JP"/>
      </w:rPr>
    </w:lvl>
    <w:lvl w:ilvl="7">
      <w:start w:val="1"/>
      <w:numFmt w:val="bullet"/>
      <w:lvlText w:val="➢"/>
      <w:lvlJc w:val="left"/>
      <w:pPr>
        <w:tabs>
          <w:tab w:val="num" w:pos="3470"/>
        </w:tabs>
        <w:ind w:left="3470" w:hanging="350"/>
      </w:pPr>
      <w:rPr>
        <w:rFonts w:ascii="ＭＳ 明朝" w:eastAsia="ＭＳ 明朝" w:hAnsi="ＭＳ 明朝" w:cs="ＭＳ 明朝" w:hint="default"/>
        <w:color w:val="000000"/>
        <w:position w:val="0"/>
        <w:sz w:val="20"/>
        <w:szCs w:val="20"/>
        <w:u w:color="000000"/>
        <w:rtl w:val="0"/>
        <w:lang w:val="ja-JP" w:eastAsia="ja-JP"/>
      </w:rPr>
    </w:lvl>
    <w:lvl w:ilvl="8">
      <w:start w:val="1"/>
      <w:numFmt w:val="bullet"/>
      <w:lvlText w:val="◇"/>
      <w:lvlJc w:val="left"/>
      <w:pPr>
        <w:tabs>
          <w:tab w:val="num" w:pos="3890"/>
        </w:tabs>
        <w:ind w:left="3890" w:hanging="350"/>
      </w:pPr>
      <w:rPr>
        <w:rFonts w:ascii="ＭＳ 明朝" w:eastAsia="ＭＳ 明朝" w:hAnsi="ＭＳ 明朝" w:cs="ＭＳ 明朝" w:hint="default"/>
        <w:color w:val="000000"/>
        <w:position w:val="0"/>
        <w:sz w:val="20"/>
        <w:szCs w:val="20"/>
        <w:u w:color="000000"/>
        <w:rtl w:val="0"/>
        <w:lang w:val="ja-JP" w:eastAsia="ja-JP"/>
      </w:rPr>
    </w:lvl>
  </w:abstractNum>
  <w:abstractNum w:abstractNumId="1" w15:restartNumberingAfterBreak="0">
    <w:nsid w:val="00000002"/>
    <w:multiLevelType w:val="multilevel"/>
    <w:tmpl w:val="894EE874"/>
    <w:lvl w:ilvl="0">
      <w:start w:val="1"/>
      <w:numFmt w:val="bullet"/>
      <w:lvlText w:val="□"/>
      <w:lvlJc w:val="left"/>
      <w:rPr>
        <w:rFonts w:hint="default"/>
        <w:position w:val="0"/>
      </w:rPr>
    </w:lvl>
    <w:lvl w:ilvl="1">
      <w:start w:val="1"/>
      <w:numFmt w:val="bullet"/>
      <w:lvlText w:val="➢"/>
      <w:lvlJc w:val="left"/>
      <w:rPr>
        <w:rFonts w:hint="default"/>
        <w:position w:val="0"/>
      </w:rPr>
    </w:lvl>
    <w:lvl w:ilvl="2">
      <w:start w:val="1"/>
      <w:numFmt w:val="bullet"/>
      <w:lvlText w:val="◇"/>
      <w:lvlJc w:val="left"/>
      <w:rPr>
        <w:rFonts w:hint="default"/>
        <w:position w:val="0"/>
      </w:rPr>
    </w:lvl>
    <w:lvl w:ilvl="3">
      <w:start w:val="1"/>
      <w:numFmt w:val="bullet"/>
      <w:lvlText w:val="●"/>
      <w:lvlJc w:val="left"/>
      <w:rPr>
        <w:rFonts w:hint="default"/>
        <w:position w:val="0"/>
      </w:rPr>
    </w:lvl>
    <w:lvl w:ilvl="4">
      <w:start w:val="1"/>
      <w:numFmt w:val="bullet"/>
      <w:lvlText w:val="➢"/>
      <w:lvlJc w:val="left"/>
      <w:rPr>
        <w:rFonts w:hint="default"/>
        <w:position w:val="0"/>
      </w:rPr>
    </w:lvl>
    <w:lvl w:ilvl="5">
      <w:start w:val="1"/>
      <w:numFmt w:val="bullet"/>
      <w:lvlText w:val="◇"/>
      <w:lvlJc w:val="left"/>
      <w:rPr>
        <w:rFonts w:hint="default"/>
        <w:position w:val="0"/>
      </w:rPr>
    </w:lvl>
    <w:lvl w:ilvl="6">
      <w:start w:val="1"/>
      <w:numFmt w:val="bullet"/>
      <w:lvlText w:val="●"/>
      <w:lvlJc w:val="left"/>
      <w:rPr>
        <w:rFonts w:hint="default"/>
        <w:position w:val="0"/>
      </w:rPr>
    </w:lvl>
    <w:lvl w:ilvl="7">
      <w:start w:val="1"/>
      <w:numFmt w:val="bullet"/>
      <w:lvlText w:val="➢"/>
      <w:lvlJc w:val="left"/>
      <w:rPr>
        <w:rFonts w:hint="default"/>
        <w:position w:val="0"/>
      </w:rPr>
    </w:lvl>
    <w:lvl w:ilvl="8">
      <w:start w:val="1"/>
      <w:numFmt w:val="bullet"/>
      <w:lvlText w:val="◇"/>
      <w:lvlJc w:val="left"/>
      <w:rPr>
        <w:rFonts w:hint="default"/>
        <w:position w:val="0"/>
      </w:rPr>
    </w:lvl>
  </w:abstractNum>
  <w:abstractNum w:abstractNumId="2" w15:restartNumberingAfterBreak="0">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EBB59B4"/>
    <w:multiLevelType w:val="hybridMultilevel"/>
    <w:tmpl w:val="ECDA25FC"/>
    <w:lvl w:ilvl="0" w:tplc="9E2CAB80">
      <w:numFmt w:val="bullet"/>
      <w:lvlText w:val="・"/>
      <w:lvlJc w:val="left"/>
      <w:pPr>
        <w:ind w:left="555" w:hanging="360"/>
      </w:pPr>
      <w:rPr>
        <w:rFonts w:ascii="メイリオ" w:eastAsia="メイリオ" w:hAnsi="メイリオ" w:cs="メイリオ"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num w:numId="1" w16cid:durableId="2057586883">
    <w:abstractNumId w:val="0"/>
  </w:num>
  <w:num w:numId="2" w16cid:durableId="1561138639">
    <w:abstractNumId w:val="1"/>
  </w:num>
  <w:num w:numId="3" w16cid:durableId="1044252652">
    <w:abstractNumId w:val="2"/>
  </w:num>
  <w:num w:numId="4" w16cid:durableId="17061766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51"/>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920"/>
    <w:rsid w:val="000323EA"/>
    <w:rsid w:val="00037FB5"/>
    <w:rsid w:val="000400D4"/>
    <w:rsid w:val="000539CF"/>
    <w:rsid w:val="00060BEB"/>
    <w:rsid w:val="00074512"/>
    <w:rsid w:val="000B3678"/>
    <w:rsid w:val="000E6E5C"/>
    <w:rsid w:val="000F12EA"/>
    <w:rsid w:val="000F2069"/>
    <w:rsid w:val="000F2F0A"/>
    <w:rsid w:val="000F5D8A"/>
    <w:rsid w:val="001002A7"/>
    <w:rsid w:val="0010749E"/>
    <w:rsid w:val="00130E70"/>
    <w:rsid w:val="0013781B"/>
    <w:rsid w:val="00150770"/>
    <w:rsid w:val="001C2B78"/>
    <w:rsid w:val="001D43D4"/>
    <w:rsid w:val="001D6E87"/>
    <w:rsid w:val="002079D6"/>
    <w:rsid w:val="00214C47"/>
    <w:rsid w:val="0022151B"/>
    <w:rsid w:val="002265B5"/>
    <w:rsid w:val="0024169A"/>
    <w:rsid w:val="00284EEF"/>
    <w:rsid w:val="002958FE"/>
    <w:rsid w:val="002979FA"/>
    <w:rsid w:val="002D1B6C"/>
    <w:rsid w:val="002F5703"/>
    <w:rsid w:val="00305CF2"/>
    <w:rsid w:val="00306AAD"/>
    <w:rsid w:val="00344551"/>
    <w:rsid w:val="003570B8"/>
    <w:rsid w:val="003743EF"/>
    <w:rsid w:val="003906D3"/>
    <w:rsid w:val="003A6232"/>
    <w:rsid w:val="003B4AF6"/>
    <w:rsid w:val="003B62EE"/>
    <w:rsid w:val="003C6BAE"/>
    <w:rsid w:val="003E561C"/>
    <w:rsid w:val="0040100F"/>
    <w:rsid w:val="00442A32"/>
    <w:rsid w:val="0044401C"/>
    <w:rsid w:val="0046349C"/>
    <w:rsid w:val="00471467"/>
    <w:rsid w:val="004A7783"/>
    <w:rsid w:val="004D299B"/>
    <w:rsid w:val="004D2BFC"/>
    <w:rsid w:val="004E5D91"/>
    <w:rsid w:val="004F0DC3"/>
    <w:rsid w:val="004F1CD7"/>
    <w:rsid w:val="004F510E"/>
    <w:rsid w:val="004F5D99"/>
    <w:rsid w:val="0050375E"/>
    <w:rsid w:val="00523B52"/>
    <w:rsid w:val="005242CC"/>
    <w:rsid w:val="00532568"/>
    <w:rsid w:val="005645BF"/>
    <w:rsid w:val="00576B04"/>
    <w:rsid w:val="005A541E"/>
    <w:rsid w:val="006211A6"/>
    <w:rsid w:val="00650527"/>
    <w:rsid w:val="006570B0"/>
    <w:rsid w:val="00661BE9"/>
    <w:rsid w:val="00675F1C"/>
    <w:rsid w:val="00687081"/>
    <w:rsid w:val="006B392D"/>
    <w:rsid w:val="006C24FF"/>
    <w:rsid w:val="00700580"/>
    <w:rsid w:val="00736885"/>
    <w:rsid w:val="00750920"/>
    <w:rsid w:val="00770BA1"/>
    <w:rsid w:val="00797D04"/>
    <w:rsid w:val="007C65AA"/>
    <w:rsid w:val="007E507E"/>
    <w:rsid w:val="00804F52"/>
    <w:rsid w:val="00834B75"/>
    <w:rsid w:val="00842C0D"/>
    <w:rsid w:val="00850C5F"/>
    <w:rsid w:val="0089511D"/>
    <w:rsid w:val="008C4448"/>
    <w:rsid w:val="008D57F1"/>
    <w:rsid w:val="00911F5A"/>
    <w:rsid w:val="009407EC"/>
    <w:rsid w:val="00956BA7"/>
    <w:rsid w:val="00970EEB"/>
    <w:rsid w:val="009B7439"/>
    <w:rsid w:val="009C5A1B"/>
    <w:rsid w:val="009F7729"/>
    <w:rsid w:val="00A0388B"/>
    <w:rsid w:val="00A37DE4"/>
    <w:rsid w:val="00A55B96"/>
    <w:rsid w:val="00A649AF"/>
    <w:rsid w:val="00A65A0B"/>
    <w:rsid w:val="00A7459A"/>
    <w:rsid w:val="00A84456"/>
    <w:rsid w:val="00AB29B4"/>
    <w:rsid w:val="00B25AC3"/>
    <w:rsid w:val="00B31D4A"/>
    <w:rsid w:val="00B62CCE"/>
    <w:rsid w:val="00B66984"/>
    <w:rsid w:val="00B978D0"/>
    <w:rsid w:val="00BD7C4A"/>
    <w:rsid w:val="00BE02CD"/>
    <w:rsid w:val="00C105BB"/>
    <w:rsid w:val="00C11956"/>
    <w:rsid w:val="00C12AC8"/>
    <w:rsid w:val="00C160AE"/>
    <w:rsid w:val="00C17AF0"/>
    <w:rsid w:val="00C20436"/>
    <w:rsid w:val="00C40AFE"/>
    <w:rsid w:val="00C71E54"/>
    <w:rsid w:val="00CA58B6"/>
    <w:rsid w:val="00CA6061"/>
    <w:rsid w:val="00CB2443"/>
    <w:rsid w:val="00CC2195"/>
    <w:rsid w:val="00CD4F95"/>
    <w:rsid w:val="00CF5295"/>
    <w:rsid w:val="00D271CA"/>
    <w:rsid w:val="00D37E69"/>
    <w:rsid w:val="00D65E97"/>
    <w:rsid w:val="00D7592D"/>
    <w:rsid w:val="00D9543C"/>
    <w:rsid w:val="00DF1712"/>
    <w:rsid w:val="00E02C1B"/>
    <w:rsid w:val="00E21EFB"/>
    <w:rsid w:val="00E57408"/>
    <w:rsid w:val="00ED34CA"/>
    <w:rsid w:val="00ED7E8E"/>
    <w:rsid w:val="00EE6EFC"/>
    <w:rsid w:val="00F31565"/>
    <w:rsid w:val="00F42F97"/>
    <w:rsid w:val="00F632E3"/>
    <w:rsid w:val="00F7661A"/>
    <w:rsid w:val="00F80E00"/>
    <w:rsid w:val="00F914B4"/>
    <w:rsid w:val="00FB2DFC"/>
    <w:rsid w:val="00FB66F1"/>
    <w:rsid w:val="00FD426B"/>
    <w:rsid w:val="00FD6C96"/>
    <w:rsid w:val="00FE11C7"/>
    <w:rsid w:val="7FCBBF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style="mso-wrap-style:none">
      <v:stroke weight="0" endcap="round"/>
      <v:textbox style="mso-column-count:0;mso-column-margin:0" inset="0,0,0,0"/>
    </o:shapedefaults>
    <o:shapelayout v:ext="edit">
      <o:idmap v:ext="edit" data="2"/>
    </o:shapelayout>
  </w:shapeDefaults>
  <w:doNotEmbedSmartTags/>
  <w:decimalSymbol w:val="."/>
  <w:listSeparator w:val=","/>
  <w14:docId w14:val="5E7A9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1"/>
    <w:lsdException w:name="Plain Table 2" w:locked="1"/>
    <w:lsdException w:name="Plain Table 3" w:locked="1"/>
    <w:lsdException w:name="Plain Table 4" w:locked="1"/>
    <w:lsdException w:name="Plain Table 5" w:locked="1"/>
    <w:lsdException w:name="Grid Table Light" w:locked="1"/>
    <w:lsdException w:name="Grid Table 1 Light" w:locked="1"/>
    <w:lsdException w:name="Grid Table 2" w:locked="1"/>
    <w:lsdException w:name="Grid Table 3" w:lock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0539CF"/>
    <w:pPr>
      <w:jc w:val="center"/>
    </w:pPr>
    <w:rPr>
      <w:rFonts w:ascii="メイリオ" w:eastAsia="メイリオ" w:hAnsi="メイリオ" w:cs="メイリオ"/>
      <w:b/>
      <w:bCs/>
      <w:color w:val="FF0000"/>
      <w:sz w:val="24"/>
      <w:szCs w:val="24"/>
      <w:lang w:val="ja-JP"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pPr>
      <w:tabs>
        <w:tab w:val="right" w:pos="9020"/>
      </w:tabs>
    </w:pPr>
    <w:rPr>
      <w:rFonts w:ascii="ヒラギノ角ゴ ProN W3" w:eastAsia="Arial Unicode MS" w:hAnsi="Arial Unicode MS" w:cs="Arial Unicode MS"/>
      <w:color w:val="000000"/>
      <w:sz w:val="24"/>
      <w:szCs w:val="24"/>
    </w:rPr>
  </w:style>
  <w:style w:type="paragraph" w:customStyle="1" w:styleId="1">
    <w:name w:val="フッター1"/>
    <w:pPr>
      <w:widowControl w:val="0"/>
      <w:tabs>
        <w:tab w:val="center" w:pos="4252"/>
        <w:tab w:val="right" w:pos="8504"/>
      </w:tabs>
      <w:jc w:val="both"/>
    </w:pPr>
    <w:rPr>
      <w:rFonts w:ascii="Century" w:eastAsia="Century" w:hAnsi="Century" w:cs="Century"/>
      <w:color w:val="000000"/>
      <w:kern w:val="2"/>
      <w:sz w:val="21"/>
      <w:szCs w:val="21"/>
      <w:u w:color="000000"/>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numbering" w:customStyle="1" w:styleId="List0">
    <w:name w:val="List 0"/>
    <w:basedOn w:val="11"/>
    <w:semiHidden/>
  </w:style>
  <w:style w:type="numbering" w:customStyle="1" w:styleId="11">
    <w:name w:val="読み込まれたスタイル1"/>
  </w:style>
  <w:style w:type="paragraph" w:customStyle="1" w:styleId="Default">
    <w:name w:val="Default"/>
    <w:rsid w:val="00750920"/>
    <w:pPr>
      <w:widowControl w:val="0"/>
      <w:autoSpaceDE w:val="0"/>
      <w:autoSpaceDN w:val="0"/>
      <w:adjustRightInd w:val="0"/>
    </w:pPr>
    <w:rPr>
      <w:rFonts w:ascii="ＭＳ 明朝" w:cs="ＭＳ 明朝"/>
      <w:color w:val="000000"/>
      <w:sz w:val="24"/>
      <w:szCs w:val="24"/>
    </w:rPr>
  </w:style>
  <w:style w:type="paragraph" w:styleId="a5">
    <w:name w:val="header"/>
    <w:basedOn w:val="a"/>
    <w:link w:val="a6"/>
    <w:locked/>
    <w:rsid w:val="00B62CCE"/>
    <w:pPr>
      <w:tabs>
        <w:tab w:val="center" w:pos="4252"/>
        <w:tab w:val="right" w:pos="8504"/>
      </w:tabs>
      <w:snapToGrid w:val="0"/>
    </w:pPr>
  </w:style>
  <w:style w:type="character" w:customStyle="1" w:styleId="a6">
    <w:name w:val="ヘッダー (文字)"/>
    <w:link w:val="a5"/>
    <w:rsid w:val="00B62CCE"/>
    <w:rPr>
      <w:rFonts w:ascii="Century" w:hAnsi="Century"/>
      <w:sz w:val="18"/>
      <w:szCs w:val="24"/>
      <w:lang w:eastAsia="en-US"/>
    </w:rPr>
  </w:style>
  <w:style w:type="paragraph" w:styleId="a7">
    <w:name w:val="footer"/>
    <w:basedOn w:val="a"/>
    <w:link w:val="a8"/>
    <w:uiPriority w:val="99"/>
    <w:locked/>
    <w:rsid w:val="00B62CCE"/>
    <w:pPr>
      <w:tabs>
        <w:tab w:val="center" w:pos="4252"/>
        <w:tab w:val="right" w:pos="8504"/>
      </w:tabs>
      <w:snapToGrid w:val="0"/>
    </w:pPr>
  </w:style>
  <w:style w:type="character" w:customStyle="1" w:styleId="a8">
    <w:name w:val="フッター (文字)"/>
    <w:link w:val="a7"/>
    <w:uiPriority w:val="99"/>
    <w:rsid w:val="00B62CCE"/>
    <w:rPr>
      <w:rFonts w:ascii="Century" w:hAnsi="Century"/>
      <w:sz w:val="18"/>
      <w:szCs w:val="24"/>
      <w:lang w:eastAsia="en-US"/>
    </w:rPr>
  </w:style>
  <w:style w:type="character" w:customStyle="1" w:styleId="qwz12-140">
    <w:name w:val="qwz12-140"/>
    <w:rsid w:val="00CF5295"/>
  </w:style>
  <w:style w:type="paragraph" w:styleId="a9">
    <w:name w:val="Balloon Text"/>
    <w:basedOn w:val="a"/>
    <w:link w:val="aa"/>
    <w:locked/>
    <w:rsid w:val="000539CF"/>
    <w:rPr>
      <w:rFonts w:ascii="Arial" w:eastAsia="ＭＳ ゴシック" w:hAnsi="Arial" w:cs="Times New Roman"/>
      <w:szCs w:val="18"/>
    </w:rPr>
  </w:style>
  <w:style w:type="character" w:customStyle="1" w:styleId="aa">
    <w:name w:val="吹き出し (文字)"/>
    <w:link w:val="a9"/>
    <w:rsid w:val="000539CF"/>
    <w:rPr>
      <w:rFonts w:ascii="Arial" w:eastAsia="ＭＳ ゴシック" w:hAnsi="Arial" w:cs="Times New Roman"/>
      <w:sz w:val="18"/>
      <w:szCs w:val="18"/>
      <w:lang w:eastAsia="en-US"/>
    </w:rPr>
  </w:style>
  <w:style w:type="character" w:styleId="ab">
    <w:name w:val="FollowedHyperlink"/>
    <w:basedOn w:val="a0"/>
    <w:semiHidden/>
    <w:unhideWhenUsed/>
    <w:locked/>
    <w:rsid w:val="00D7592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804196">
      <w:bodyDiv w:val="1"/>
      <w:marLeft w:val="0"/>
      <w:marRight w:val="0"/>
      <w:marTop w:val="0"/>
      <w:marBottom w:val="0"/>
      <w:divBdr>
        <w:top w:val="none" w:sz="0" w:space="0" w:color="auto"/>
        <w:left w:val="none" w:sz="0" w:space="0" w:color="auto"/>
        <w:bottom w:val="none" w:sz="0" w:space="0" w:color="auto"/>
        <w:right w:val="none" w:sz="0" w:space="0" w:color="auto"/>
      </w:divBdr>
    </w:div>
    <w:div w:id="796139652">
      <w:bodyDiv w:val="1"/>
      <w:marLeft w:val="0"/>
      <w:marRight w:val="0"/>
      <w:marTop w:val="0"/>
      <w:marBottom w:val="0"/>
      <w:divBdr>
        <w:top w:val="none" w:sz="0" w:space="0" w:color="auto"/>
        <w:left w:val="none" w:sz="0" w:space="0" w:color="auto"/>
        <w:bottom w:val="none" w:sz="0" w:space="0" w:color="auto"/>
        <w:right w:val="none" w:sz="0" w:space="0" w:color="auto"/>
      </w:divBdr>
    </w:div>
    <w:div w:id="999694932">
      <w:bodyDiv w:val="1"/>
      <w:marLeft w:val="0"/>
      <w:marRight w:val="0"/>
      <w:marTop w:val="0"/>
      <w:marBottom w:val="0"/>
      <w:divBdr>
        <w:top w:val="none" w:sz="0" w:space="0" w:color="auto"/>
        <w:left w:val="none" w:sz="0" w:space="0" w:color="auto"/>
        <w:bottom w:val="none" w:sz="0" w:space="0" w:color="auto"/>
        <w:right w:val="none" w:sz="0" w:space="0" w:color="auto"/>
      </w:divBdr>
    </w:div>
    <w:div w:id="1057895410">
      <w:bodyDiv w:val="1"/>
      <w:marLeft w:val="0"/>
      <w:marRight w:val="0"/>
      <w:marTop w:val="0"/>
      <w:marBottom w:val="0"/>
      <w:divBdr>
        <w:top w:val="none" w:sz="0" w:space="0" w:color="auto"/>
        <w:left w:val="none" w:sz="0" w:space="0" w:color="auto"/>
        <w:bottom w:val="none" w:sz="0" w:space="0" w:color="auto"/>
        <w:right w:val="none" w:sz="0" w:space="0" w:color="auto"/>
      </w:divBdr>
    </w:div>
    <w:div w:id="1248077427">
      <w:bodyDiv w:val="1"/>
      <w:marLeft w:val="343"/>
      <w:marRight w:val="343"/>
      <w:marTop w:val="343"/>
      <w:marBottom w:val="343"/>
      <w:divBdr>
        <w:top w:val="none" w:sz="0" w:space="0" w:color="auto"/>
        <w:left w:val="none" w:sz="0" w:space="0" w:color="auto"/>
        <w:bottom w:val="none" w:sz="0" w:space="0" w:color="auto"/>
        <w:right w:val="none" w:sz="0" w:space="0" w:color="auto"/>
      </w:divBdr>
      <w:divsChild>
        <w:div w:id="1737629166">
          <w:marLeft w:val="0"/>
          <w:marRight w:val="0"/>
          <w:marTop w:val="0"/>
          <w:marBottom w:val="0"/>
          <w:divBdr>
            <w:top w:val="none" w:sz="0" w:space="0" w:color="auto"/>
            <w:left w:val="none" w:sz="0" w:space="0" w:color="auto"/>
            <w:bottom w:val="none" w:sz="0" w:space="0" w:color="auto"/>
            <w:right w:val="none" w:sz="0" w:space="0" w:color="auto"/>
          </w:divBdr>
        </w:div>
      </w:divsChild>
    </w:div>
    <w:div w:id="1658220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154</Words>
  <Characters>881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2021-11-11T04:25:00Z</dcterms:created>
  <dcterms:modified xsi:type="dcterms:W3CDTF">2023-11-05T12:57:00Z</dcterms:modified>
</cp:coreProperties>
</file>