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2BF229" w14:textId="77777777" w:rsidR="0024169A" w:rsidRPr="008C4448" w:rsidRDefault="0024169A" w:rsidP="008C4448">
      <w:pPr>
        <w:pStyle w:val="10"/>
        <w:jc w:val="center"/>
        <w:rPr>
          <w:rFonts w:ascii="メイリオ" w:eastAsia="メイリオ" w:hAnsi="メイリオ" w:cs="メイリオ"/>
          <w:b/>
          <w:bCs/>
          <w:sz w:val="22"/>
          <w:szCs w:val="24"/>
        </w:rPr>
      </w:pPr>
      <w:r w:rsidRPr="008C4448">
        <w:rPr>
          <w:rFonts w:ascii="メイリオ" w:eastAsia="メイリオ" w:hAnsi="メイリオ" w:cs="メイリオ"/>
          <w:b/>
          <w:bCs/>
          <w:sz w:val="24"/>
          <w:szCs w:val="24"/>
          <w:lang w:val="ja-JP"/>
        </w:rPr>
        <w:t>職　務　経　歴　書</w:t>
      </w:r>
    </w:p>
    <w:p w14:paraId="1EF5EB0F" w14:textId="46E2B6CA" w:rsidR="0024169A" w:rsidRPr="008C4448" w:rsidRDefault="00E25D6A" w:rsidP="008C4448">
      <w:pPr>
        <w:pStyle w:val="10"/>
        <w:jc w:val="right"/>
        <w:rPr>
          <w:rFonts w:ascii="メイリオ" w:eastAsia="メイリオ" w:hAnsi="メイリオ" w:cs="メイリオ"/>
          <w:b/>
          <w:bCs/>
          <w:sz w:val="18"/>
          <w:szCs w:val="20"/>
        </w:rPr>
      </w:pPr>
      <w:r>
        <w:rPr>
          <w:rFonts w:ascii="メイリオ" w:eastAsia="メイリオ" w:hAnsi="メイリオ" w:cs="メイリオ" w:hint="eastAsia"/>
          <w:bCs/>
          <w:sz w:val="18"/>
          <w:szCs w:val="20"/>
          <w:lang w:val="ja-JP"/>
        </w:rPr>
        <w:t>〇</w:t>
      </w:r>
      <w:r>
        <w:rPr>
          <w:rFonts w:ascii="メイリオ" w:eastAsia="メイリオ" w:hAnsi="メイリオ" w:cs="メイリオ" w:hint="eastAsia"/>
          <w:bCs/>
          <w:sz w:val="18"/>
          <w:szCs w:val="20"/>
        </w:rPr>
        <w:t>〇</w:t>
      </w:r>
      <w:r>
        <w:rPr>
          <w:rFonts w:ascii="メイリオ" w:eastAsia="メイリオ" w:hAnsi="メイリオ" w:cs="メイリオ" w:hint="eastAsia"/>
          <w:bCs/>
          <w:sz w:val="18"/>
          <w:szCs w:val="20"/>
          <w:lang w:val="ja-JP"/>
        </w:rPr>
        <w:t>〇</w:t>
      </w:r>
      <w:r>
        <w:rPr>
          <w:rFonts w:ascii="メイリオ" w:eastAsia="メイリオ" w:hAnsi="メイリオ" w:cs="メイリオ" w:hint="eastAsia"/>
          <w:bCs/>
          <w:sz w:val="18"/>
          <w:szCs w:val="20"/>
        </w:rPr>
        <w:t>〇</w:t>
      </w:r>
      <w:r w:rsidR="004F0DC3">
        <w:rPr>
          <w:rFonts w:ascii="メイリオ" w:eastAsia="メイリオ" w:hAnsi="メイリオ" w:cs="メイリオ" w:hint="eastAsia"/>
          <w:b/>
          <w:bCs/>
          <w:sz w:val="18"/>
          <w:szCs w:val="20"/>
          <w:lang w:val="ja-JP"/>
        </w:rPr>
        <w:t>年</w:t>
      </w:r>
      <w:r>
        <w:rPr>
          <w:rFonts w:ascii="メイリオ" w:eastAsia="メイリオ" w:hAnsi="メイリオ" w:cs="メイリオ"/>
          <w:bCs/>
          <w:sz w:val="18"/>
          <w:szCs w:val="20"/>
        </w:rPr>
        <w:t>〇</w:t>
      </w:r>
      <w:r w:rsidR="004F0DC3">
        <w:rPr>
          <w:rFonts w:ascii="メイリオ" w:eastAsia="メイリオ" w:hAnsi="メイリオ" w:cs="メイリオ" w:hint="eastAsia"/>
          <w:b/>
          <w:bCs/>
          <w:sz w:val="18"/>
          <w:szCs w:val="20"/>
          <w:lang w:val="ja-JP"/>
        </w:rPr>
        <w:t>月</w:t>
      </w:r>
      <w:r>
        <w:rPr>
          <w:rFonts w:ascii="メイリオ" w:eastAsia="メイリオ" w:hAnsi="メイリオ" w:cs="メイリオ" w:hint="eastAsia"/>
          <w:bCs/>
          <w:sz w:val="18"/>
          <w:szCs w:val="20"/>
          <w:lang w:val="ja-JP"/>
        </w:rPr>
        <w:t>〇</w:t>
      </w:r>
      <w:r>
        <w:rPr>
          <w:rFonts w:ascii="メイリオ" w:eastAsia="メイリオ" w:hAnsi="メイリオ" w:cs="メイリオ"/>
          <w:bCs/>
          <w:sz w:val="18"/>
          <w:szCs w:val="20"/>
          <w:lang w:val="ja-JP"/>
        </w:rPr>
        <w:t>〇</w:t>
      </w:r>
      <w:r w:rsidR="004F0DC3">
        <w:rPr>
          <w:rFonts w:ascii="メイリオ" w:eastAsia="メイリオ" w:hAnsi="メイリオ" w:cs="メイリオ" w:hint="eastAsia"/>
          <w:b/>
          <w:bCs/>
          <w:sz w:val="18"/>
          <w:szCs w:val="20"/>
          <w:lang w:val="ja-JP"/>
        </w:rPr>
        <w:t>日現在</w:t>
      </w:r>
    </w:p>
    <w:p w14:paraId="5B4761F5" w14:textId="5FC3D20D" w:rsidR="0024169A" w:rsidRPr="008C4448" w:rsidRDefault="000F2F0A" w:rsidP="0089511D">
      <w:pPr>
        <w:pStyle w:val="10"/>
        <w:wordWrap w:val="0"/>
        <w:jc w:val="right"/>
        <w:rPr>
          <w:rFonts w:ascii="メイリオ" w:eastAsia="メイリオ" w:hAnsi="メイリオ" w:cs="メイリオ"/>
          <w:sz w:val="20"/>
          <w:szCs w:val="20"/>
          <w:u w:val="single"/>
        </w:rPr>
      </w:pPr>
      <w:r>
        <w:rPr>
          <w:rFonts w:ascii="メイリオ" w:eastAsia="メイリオ" w:hAnsi="メイリオ" w:cs="メイリオ" w:hint="eastAsia"/>
          <w:sz w:val="18"/>
          <w:szCs w:val="20"/>
          <w:lang w:val="ja-JP"/>
        </w:rPr>
        <w:t>氏名</w:t>
      </w:r>
      <w:r w:rsidRPr="000F2F0A">
        <w:rPr>
          <w:rFonts w:ascii="メイリオ" w:eastAsia="メイリオ" w:hAnsi="メイリオ" w:cs="メイリオ" w:hint="eastAsia"/>
          <w:sz w:val="18"/>
          <w:szCs w:val="20"/>
        </w:rPr>
        <w:t>：</w:t>
      </w:r>
      <w:r w:rsidR="00E25D6A" w:rsidRPr="00E25D6A">
        <w:rPr>
          <w:rFonts w:ascii="メイリオ" w:eastAsia="メイリオ" w:hAnsi="メイリオ" w:cs="メイリオ" w:hint="eastAsia"/>
          <w:sz w:val="18"/>
          <w:szCs w:val="20"/>
          <w:u w:val="single"/>
        </w:rPr>
        <w:t>〇〇</w:t>
      </w:r>
      <w:r w:rsidR="0089511D" w:rsidRPr="0089511D">
        <w:rPr>
          <w:rFonts w:ascii="メイリオ" w:eastAsia="メイリオ" w:hAnsi="メイリオ" w:cs="メイリオ" w:hint="eastAsia"/>
          <w:sz w:val="18"/>
          <w:szCs w:val="20"/>
          <w:u w:val="single"/>
        </w:rPr>
        <w:t xml:space="preserve">　</w:t>
      </w:r>
      <w:r w:rsidR="00E25D6A" w:rsidRPr="00E25D6A">
        <w:rPr>
          <w:rFonts w:ascii="メイリオ" w:eastAsia="メイリオ" w:hAnsi="メイリオ" w:cs="メイリオ" w:hint="eastAsia"/>
          <w:sz w:val="18"/>
          <w:szCs w:val="20"/>
          <w:u w:val="single"/>
        </w:rPr>
        <w:t>〇〇</w:t>
      </w:r>
    </w:p>
    <w:p w14:paraId="5C85E718" w14:textId="77777777" w:rsidR="0024169A" w:rsidRPr="008C4448" w:rsidRDefault="0024169A" w:rsidP="008C4448">
      <w:pPr>
        <w:pStyle w:val="10"/>
        <w:spacing w:line="180" w:lineRule="auto"/>
        <w:rPr>
          <w:rFonts w:ascii="メイリオ" w:eastAsia="メイリオ" w:hAnsi="メイリオ" w:cs="メイリオ"/>
          <w:b/>
          <w:bCs/>
          <w:sz w:val="19"/>
          <w:szCs w:val="19"/>
        </w:rPr>
      </w:pPr>
      <w:r w:rsidRPr="008C4448">
        <w:rPr>
          <w:rFonts w:ascii="メイリオ" w:eastAsia="メイリオ" w:hAnsi="メイリオ" w:cs="メイリオ"/>
          <w:b/>
          <w:bCs/>
          <w:sz w:val="19"/>
          <w:szCs w:val="19"/>
        </w:rPr>
        <w:t>■</w:t>
      </w:r>
      <w:r w:rsidRPr="008C4448">
        <w:rPr>
          <w:rFonts w:ascii="メイリオ" w:eastAsia="メイリオ" w:hAnsi="メイリオ" w:cs="メイリオ"/>
          <w:b/>
          <w:bCs/>
          <w:sz w:val="19"/>
          <w:szCs w:val="19"/>
          <w:lang w:val="ja-JP"/>
        </w:rPr>
        <w:t>職務要約</w:t>
      </w:r>
    </w:p>
    <w:p w14:paraId="17FF5D8F" w14:textId="2C9DACAC" w:rsidR="00CF5295" w:rsidRPr="00CF5295" w:rsidRDefault="00E25D6A" w:rsidP="003906D3">
      <w:pPr>
        <w:pStyle w:val="10"/>
        <w:spacing w:line="180" w:lineRule="auto"/>
        <w:ind w:left="193"/>
        <w:rPr>
          <w:rFonts w:ascii="メイリオ" w:eastAsia="メイリオ" w:hAnsi="メイリオ" w:cs="メイリオ"/>
          <w:sz w:val="19"/>
          <w:szCs w:val="19"/>
        </w:rPr>
      </w:pPr>
      <w:r>
        <w:rPr>
          <w:rFonts w:ascii="メイリオ" w:eastAsia="メイリオ" w:hAnsi="メイリオ" w:cs="メイリオ" w:hint="eastAsia"/>
          <w:sz w:val="19"/>
          <w:szCs w:val="19"/>
        </w:rPr>
        <w:t>〇〇</w:t>
      </w:r>
      <w:r>
        <w:rPr>
          <w:rFonts w:ascii="メイリオ" w:eastAsia="メイリオ" w:hAnsi="メイリオ" w:cs="メイリオ"/>
          <w:sz w:val="19"/>
          <w:szCs w:val="19"/>
        </w:rPr>
        <w:t>〇〇</w:t>
      </w:r>
      <w:r w:rsidR="003906D3">
        <w:rPr>
          <w:rFonts w:ascii="メイリオ" w:eastAsia="メイリオ" w:hAnsi="メイリオ" w:cs="メイリオ" w:hint="eastAsia"/>
          <w:sz w:val="19"/>
          <w:szCs w:val="19"/>
        </w:rPr>
        <w:t>年</w:t>
      </w:r>
      <w:r>
        <w:rPr>
          <w:rFonts w:ascii="メイリオ" w:eastAsia="メイリオ" w:hAnsi="メイリオ" w:cs="メイリオ" w:hint="eastAsia"/>
          <w:sz w:val="19"/>
          <w:szCs w:val="19"/>
        </w:rPr>
        <w:t>〇</w:t>
      </w:r>
      <w:r w:rsidR="001F66E4">
        <w:rPr>
          <w:rFonts w:ascii="メイリオ" w:eastAsia="メイリオ" w:hAnsi="メイリオ" w:cs="メイリオ" w:hint="eastAsia"/>
          <w:sz w:val="19"/>
          <w:szCs w:val="19"/>
        </w:rPr>
        <w:t>月～</w:t>
      </w:r>
      <w:r>
        <w:rPr>
          <w:rFonts w:ascii="メイリオ" w:eastAsia="メイリオ" w:hAnsi="メイリオ" w:cs="メイリオ" w:hint="eastAsia"/>
          <w:sz w:val="19"/>
          <w:szCs w:val="19"/>
        </w:rPr>
        <w:t>〇〇〇〇</w:t>
      </w:r>
      <w:r w:rsidR="001F66E4">
        <w:rPr>
          <w:rFonts w:ascii="メイリオ" w:eastAsia="メイリオ" w:hAnsi="メイリオ" w:cs="メイリオ" w:hint="eastAsia"/>
          <w:sz w:val="19"/>
          <w:szCs w:val="19"/>
        </w:rPr>
        <w:t>年</w:t>
      </w:r>
      <w:r>
        <w:rPr>
          <w:rFonts w:ascii="メイリオ" w:eastAsia="メイリオ" w:hAnsi="メイリオ" w:cs="メイリオ"/>
          <w:sz w:val="19"/>
          <w:szCs w:val="19"/>
        </w:rPr>
        <w:t>〇〇</w:t>
      </w:r>
      <w:r w:rsidR="001F66E4">
        <w:rPr>
          <w:rFonts w:ascii="メイリオ" w:eastAsia="メイリオ" w:hAnsi="メイリオ" w:cs="メイリオ" w:hint="eastAsia"/>
          <w:sz w:val="19"/>
          <w:szCs w:val="19"/>
        </w:rPr>
        <w:t>月</w:t>
      </w:r>
      <w:r w:rsidR="003906D3">
        <w:rPr>
          <w:rFonts w:ascii="メイリオ" w:eastAsia="メイリオ" w:hAnsi="メイリオ" w:cs="メイリオ" w:hint="eastAsia"/>
          <w:sz w:val="19"/>
          <w:szCs w:val="19"/>
        </w:rPr>
        <w:br/>
      </w:r>
      <w:r>
        <w:rPr>
          <w:rFonts w:ascii="メイリオ" w:eastAsia="メイリオ" w:hAnsi="メイリオ" w:cs="メイリオ" w:hint="eastAsia"/>
          <w:sz w:val="19"/>
          <w:szCs w:val="19"/>
        </w:rPr>
        <w:t>〇〇〇〇〇〇</w:t>
      </w:r>
      <w:r w:rsidR="001F66E4">
        <w:rPr>
          <w:rFonts w:ascii="メイリオ" w:eastAsia="メイリオ" w:hAnsi="メイリオ" w:cs="メイリオ" w:hint="eastAsia"/>
          <w:sz w:val="19"/>
          <w:szCs w:val="19"/>
        </w:rPr>
        <w:t>株式会社</w:t>
      </w:r>
      <w:r w:rsidR="001F66E4">
        <w:rPr>
          <w:rFonts w:ascii="メイリオ" w:eastAsia="メイリオ" w:hAnsi="メイリオ" w:cs="メイリオ" w:hint="eastAsia"/>
          <w:sz w:val="19"/>
          <w:szCs w:val="19"/>
        </w:rPr>
        <w:br/>
      </w:r>
      <w:r>
        <w:rPr>
          <w:rFonts w:ascii="メイリオ" w:eastAsia="メイリオ" w:hAnsi="メイリオ" w:cs="メイリオ" w:hint="eastAsia"/>
          <w:sz w:val="19"/>
          <w:szCs w:val="19"/>
        </w:rPr>
        <w:t>〇〇</w:t>
      </w:r>
      <w:r>
        <w:rPr>
          <w:rFonts w:ascii="メイリオ" w:eastAsia="メイリオ" w:hAnsi="メイリオ" w:cs="メイリオ"/>
          <w:sz w:val="19"/>
          <w:szCs w:val="19"/>
        </w:rPr>
        <w:t>〇〇</w:t>
      </w:r>
      <w:r w:rsidR="003906D3">
        <w:rPr>
          <w:rFonts w:ascii="メイリオ" w:eastAsia="メイリオ" w:hAnsi="メイリオ" w:cs="メイリオ" w:hint="eastAsia"/>
          <w:sz w:val="19"/>
          <w:szCs w:val="19"/>
        </w:rPr>
        <w:t>年</w:t>
      </w:r>
      <w:r>
        <w:rPr>
          <w:rFonts w:ascii="メイリオ" w:eastAsia="メイリオ" w:hAnsi="メイリオ" w:cs="メイリオ" w:hint="eastAsia"/>
          <w:sz w:val="19"/>
          <w:szCs w:val="19"/>
        </w:rPr>
        <w:t>〇</w:t>
      </w:r>
      <w:r w:rsidR="003906D3">
        <w:rPr>
          <w:rFonts w:ascii="メイリオ" w:eastAsia="メイリオ" w:hAnsi="メイリオ" w:cs="メイリオ" w:hint="eastAsia"/>
          <w:sz w:val="19"/>
          <w:szCs w:val="19"/>
        </w:rPr>
        <w:t>月～</w:t>
      </w:r>
      <w:r w:rsidR="001F66E4">
        <w:rPr>
          <w:rFonts w:ascii="メイリオ" w:eastAsia="メイリオ" w:hAnsi="メイリオ" w:cs="メイリオ" w:hint="eastAsia"/>
          <w:sz w:val="19"/>
          <w:szCs w:val="19"/>
        </w:rPr>
        <w:t>在籍中</w:t>
      </w:r>
      <w:r w:rsidR="003906D3">
        <w:rPr>
          <w:rFonts w:ascii="メイリオ" w:eastAsia="メイリオ" w:hAnsi="メイリオ" w:cs="メイリオ" w:hint="eastAsia"/>
          <w:sz w:val="19"/>
          <w:szCs w:val="19"/>
        </w:rPr>
        <w:br/>
      </w:r>
      <w:r w:rsidR="001F66E4">
        <w:rPr>
          <w:rFonts w:ascii="メイリオ" w:eastAsia="メイリオ" w:hAnsi="メイリオ" w:cs="メイリオ" w:hint="eastAsia"/>
          <w:sz w:val="19"/>
          <w:szCs w:val="19"/>
        </w:rPr>
        <w:t>株式会社</w:t>
      </w:r>
      <w:r>
        <w:rPr>
          <w:rFonts w:ascii="メイリオ" w:eastAsia="メイリオ" w:hAnsi="メイリオ" w:cs="メイリオ"/>
          <w:sz w:val="19"/>
          <w:szCs w:val="19"/>
        </w:rPr>
        <w:t>〇〇〇〇</w:t>
      </w:r>
    </w:p>
    <w:p w14:paraId="3AB5089F" w14:textId="77777777" w:rsidR="00A65A0B" w:rsidRPr="00DF1712" w:rsidRDefault="00A65A0B" w:rsidP="008C4448">
      <w:pPr>
        <w:pStyle w:val="10"/>
        <w:spacing w:line="180" w:lineRule="auto"/>
        <w:rPr>
          <w:rFonts w:ascii="メイリオ" w:eastAsia="メイリオ" w:hAnsi="メイリオ" w:cs="メイリオ"/>
          <w:sz w:val="19"/>
          <w:szCs w:val="19"/>
        </w:rPr>
      </w:pPr>
    </w:p>
    <w:p w14:paraId="4E189527" w14:textId="77777777" w:rsidR="0024169A" w:rsidRPr="008C4448" w:rsidRDefault="0024169A" w:rsidP="008C4448">
      <w:pPr>
        <w:pStyle w:val="10"/>
        <w:spacing w:line="180" w:lineRule="auto"/>
        <w:rPr>
          <w:rFonts w:ascii="メイリオ" w:eastAsia="メイリオ" w:hAnsi="メイリオ" w:cs="メイリオ"/>
          <w:b/>
          <w:bCs/>
          <w:sz w:val="19"/>
          <w:szCs w:val="19"/>
        </w:rPr>
      </w:pPr>
      <w:r w:rsidRPr="008C4448">
        <w:rPr>
          <w:rFonts w:ascii="メイリオ" w:eastAsia="メイリオ" w:hAnsi="メイリオ" w:cs="メイリオ"/>
          <w:b/>
          <w:bCs/>
          <w:sz w:val="19"/>
          <w:szCs w:val="19"/>
        </w:rPr>
        <w:t>■</w:t>
      </w:r>
      <w:r w:rsidRPr="008C4448">
        <w:rPr>
          <w:rFonts w:ascii="メイリオ" w:eastAsia="メイリオ" w:hAnsi="メイリオ" w:cs="メイリオ"/>
          <w:b/>
          <w:bCs/>
          <w:sz w:val="19"/>
          <w:szCs w:val="19"/>
          <w:lang w:val="ja-JP"/>
        </w:rPr>
        <w:t>職務経歴詳細</w:t>
      </w:r>
    </w:p>
    <w:p w14:paraId="7CEA0604" w14:textId="5AA16889" w:rsidR="000F2F0A" w:rsidRDefault="00C77604" w:rsidP="000F2F0A">
      <w:pPr>
        <w:pStyle w:val="10"/>
        <w:spacing w:line="180" w:lineRule="auto"/>
        <w:rPr>
          <w:rFonts w:ascii="メイリオ" w:eastAsia="メイリオ" w:hAnsi="メイリオ" w:cs="メイリオ"/>
          <w:sz w:val="19"/>
          <w:szCs w:val="19"/>
        </w:rPr>
      </w:pPr>
      <w:r>
        <w:rPr>
          <w:rFonts w:ascii="メイリオ" w:eastAsia="メイリオ" w:hAnsi="メイリオ" w:cs="メイリオ" w:hint="eastAsia"/>
          <w:sz w:val="19"/>
          <w:szCs w:val="19"/>
          <w:lang w:val="ja-JP"/>
        </w:rPr>
        <w:t xml:space="preserve">　</w:t>
      </w:r>
      <w:r w:rsidR="00C20436" w:rsidRPr="008C4448">
        <w:rPr>
          <w:rFonts w:ascii="メイリオ" w:eastAsia="メイリオ" w:hAnsi="メイリオ" w:cs="メイリオ"/>
          <w:sz w:val="19"/>
          <w:szCs w:val="19"/>
        </w:rPr>
        <w:t>□</w:t>
      </w:r>
      <w:r w:rsidR="00C20436">
        <w:rPr>
          <w:rFonts w:ascii="メイリオ" w:eastAsia="メイリオ" w:hAnsi="メイリオ" w:cs="メイリオ" w:hint="eastAsia"/>
          <w:sz w:val="19"/>
          <w:szCs w:val="19"/>
        </w:rPr>
        <w:t>以前の勤務先</w:t>
      </w:r>
      <w:r w:rsidR="00E25D6A">
        <w:rPr>
          <w:rFonts w:ascii="メイリオ" w:eastAsia="メイリオ" w:hAnsi="メイリオ" w:cs="メイリオ" w:hint="eastAsia"/>
          <w:sz w:val="19"/>
          <w:szCs w:val="19"/>
        </w:rPr>
        <w:t>〇</w:t>
      </w:r>
    </w:p>
    <w:p w14:paraId="38F5BEF7" w14:textId="3BF293F1" w:rsidR="003906D3" w:rsidRPr="003906D3" w:rsidRDefault="00E25D6A" w:rsidP="003906D3">
      <w:pPr>
        <w:pStyle w:val="10"/>
        <w:spacing w:line="180" w:lineRule="auto"/>
        <w:ind w:left="193"/>
        <w:rPr>
          <w:rFonts w:ascii="メイリオ" w:eastAsia="メイリオ" w:hAnsi="メイリオ" w:cs="メイリオ"/>
          <w:sz w:val="19"/>
          <w:szCs w:val="19"/>
        </w:rPr>
      </w:pPr>
      <w:r>
        <w:rPr>
          <w:rFonts w:ascii="メイリオ" w:eastAsia="メイリオ" w:hAnsi="メイリオ" w:cs="メイリオ" w:hint="eastAsia"/>
          <w:sz w:val="19"/>
          <w:szCs w:val="19"/>
        </w:rPr>
        <w:t>〇〇〇〇</w:t>
      </w:r>
      <w:r w:rsidR="003906D3">
        <w:rPr>
          <w:rFonts w:ascii="メイリオ" w:eastAsia="メイリオ" w:hAnsi="メイリオ" w:cs="メイリオ" w:hint="eastAsia"/>
          <w:sz w:val="19"/>
          <w:szCs w:val="19"/>
        </w:rPr>
        <w:t>年</w:t>
      </w:r>
      <w:r>
        <w:rPr>
          <w:rFonts w:ascii="メイリオ" w:eastAsia="メイリオ" w:hAnsi="メイリオ" w:cs="メイリオ" w:hint="eastAsia"/>
          <w:sz w:val="19"/>
          <w:szCs w:val="19"/>
        </w:rPr>
        <w:t>〇</w:t>
      </w:r>
      <w:r w:rsidR="003906D3">
        <w:rPr>
          <w:rFonts w:ascii="メイリオ" w:eastAsia="メイリオ" w:hAnsi="メイリオ" w:cs="メイリオ" w:hint="eastAsia"/>
          <w:sz w:val="19"/>
          <w:szCs w:val="19"/>
        </w:rPr>
        <w:t>月～</w:t>
      </w:r>
      <w:r>
        <w:rPr>
          <w:rFonts w:ascii="メイリオ" w:eastAsia="メイリオ" w:hAnsi="メイリオ" w:cs="メイリオ" w:hint="eastAsia"/>
          <w:sz w:val="19"/>
          <w:szCs w:val="19"/>
        </w:rPr>
        <w:t>〇〇〇〇</w:t>
      </w:r>
      <w:r w:rsidR="003906D3">
        <w:rPr>
          <w:rFonts w:ascii="メイリオ" w:eastAsia="メイリオ" w:hAnsi="メイリオ" w:cs="メイリオ" w:hint="eastAsia"/>
          <w:sz w:val="19"/>
          <w:szCs w:val="19"/>
        </w:rPr>
        <w:t>年</w:t>
      </w:r>
      <w:r>
        <w:rPr>
          <w:rFonts w:ascii="メイリオ" w:eastAsia="メイリオ" w:hAnsi="メイリオ" w:cs="メイリオ" w:hint="eastAsia"/>
          <w:sz w:val="19"/>
          <w:szCs w:val="19"/>
        </w:rPr>
        <w:t>〇〇</w:t>
      </w:r>
      <w:r w:rsidR="003906D3">
        <w:rPr>
          <w:rFonts w:ascii="メイリオ" w:eastAsia="メイリオ" w:hAnsi="メイリオ" w:cs="メイリオ" w:hint="eastAsia"/>
          <w:sz w:val="19"/>
          <w:szCs w:val="19"/>
        </w:rPr>
        <w:t xml:space="preserve">月　</w:t>
      </w:r>
      <w:r>
        <w:rPr>
          <w:rFonts w:ascii="メイリオ" w:eastAsia="メイリオ" w:hAnsi="メイリオ" w:cs="メイリオ" w:hint="eastAsia"/>
          <w:sz w:val="19"/>
          <w:szCs w:val="19"/>
        </w:rPr>
        <w:t>〇〇〇〇〇〇</w:t>
      </w:r>
      <w:r w:rsidR="003906D3">
        <w:rPr>
          <w:rFonts w:ascii="メイリオ" w:eastAsia="メイリオ" w:hAnsi="メイリオ" w:cs="メイリオ" w:hint="eastAsia"/>
          <w:sz w:val="19"/>
          <w:szCs w:val="19"/>
        </w:rPr>
        <w:t>株式会社</w:t>
      </w:r>
      <w:r w:rsidR="003906D3">
        <w:rPr>
          <w:rFonts w:ascii="メイリオ" w:eastAsia="メイリオ" w:hAnsi="メイリオ" w:cs="メイリオ" w:hint="eastAsia"/>
          <w:sz w:val="19"/>
          <w:szCs w:val="19"/>
        </w:rPr>
        <w:br/>
        <w:t>・事業内容：食料品(メーカー)　　従業員数：約</w:t>
      </w:r>
      <w:r>
        <w:rPr>
          <w:rFonts w:ascii="メイリオ" w:eastAsia="メイリオ" w:hAnsi="メイリオ" w:cs="メイリオ" w:hint="eastAsia"/>
          <w:sz w:val="19"/>
          <w:szCs w:val="19"/>
        </w:rPr>
        <w:t>〇〇〇〇</w:t>
      </w:r>
      <w:r w:rsidR="003906D3">
        <w:rPr>
          <w:rFonts w:ascii="メイリオ" w:eastAsia="メイリオ" w:hAnsi="メイリオ" w:cs="メイリオ" w:hint="eastAsia"/>
          <w:sz w:val="19"/>
          <w:szCs w:val="19"/>
        </w:rPr>
        <w:t>名</w:t>
      </w:r>
    </w:p>
    <w:tbl>
      <w:tblPr>
        <w:tblW w:w="10070" w:type="dxa"/>
        <w:tblInd w:w="2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dotted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707"/>
        <w:gridCol w:w="8363"/>
      </w:tblGrid>
      <w:tr w:rsidR="000F2F0A" w:rsidRPr="008C4448" w14:paraId="561F7440" w14:textId="77777777" w:rsidTr="0044401C">
        <w:trPr>
          <w:trHeight w:val="140"/>
        </w:trPr>
        <w:tc>
          <w:tcPr>
            <w:tcW w:w="170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ABD8C8" w14:textId="77777777" w:rsidR="000F2F0A" w:rsidRPr="008C4448" w:rsidRDefault="000F2F0A" w:rsidP="00842C0D">
            <w:pPr>
              <w:pStyle w:val="10"/>
              <w:spacing w:line="180" w:lineRule="auto"/>
              <w:rPr>
                <w:rFonts w:ascii="メイリオ" w:eastAsia="メイリオ" w:hAnsi="メイリオ" w:cs="メイリオ"/>
                <w:sz w:val="19"/>
                <w:szCs w:val="19"/>
                <w:lang w:val="ja-JP"/>
              </w:rPr>
            </w:pPr>
            <w:r w:rsidRPr="008C4448">
              <w:rPr>
                <w:rFonts w:ascii="メイリオ" w:eastAsia="メイリオ" w:hAnsi="メイリオ" w:cs="メイリオ"/>
                <w:sz w:val="19"/>
                <w:szCs w:val="19"/>
                <w:lang w:val="ja-JP"/>
              </w:rPr>
              <w:t>期間</w:t>
            </w:r>
          </w:p>
        </w:tc>
        <w:tc>
          <w:tcPr>
            <w:tcW w:w="836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A83C55" w14:textId="77777777" w:rsidR="000F2F0A" w:rsidRPr="008C4448" w:rsidRDefault="000F2F0A" w:rsidP="00842C0D">
            <w:pPr>
              <w:pStyle w:val="10"/>
              <w:spacing w:line="180" w:lineRule="auto"/>
              <w:rPr>
                <w:rFonts w:ascii="メイリオ" w:eastAsia="メイリオ" w:hAnsi="メイリオ" w:cs="メイリオ"/>
                <w:sz w:val="19"/>
                <w:szCs w:val="19"/>
                <w:lang w:val="ja-JP"/>
              </w:rPr>
            </w:pPr>
            <w:r>
              <w:rPr>
                <w:rFonts w:ascii="メイリオ" w:eastAsia="メイリオ" w:hAnsi="メイリオ" w:cs="メイリオ" w:hint="eastAsia"/>
                <w:sz w:val="19"/>
                <w:szCs w:val="19"/>
                <w:lang w:val="ja-JP"/>
              </w:rPr>
              <w:t>主な職務</w:t>
            </w:r>
            <w:r w:rsidRPr="008C4448">
              <w:rPr>
                <w:rFonts w:ascii="メイリオ" w:eastAsia="メイリオ" w:hAnsi="メイリオ" w:cs="メイリオ"/>
                <w:sz w:val="19"/>
                <w:szCs w:val="19"/>
                <w:lang w:val="ja-JP"/>
              </w:rPr>
              <w:t>内容</w:t>
            </w:r>
          </w:p>
        </w:tc>
      </w:tr>
      <w:tr w:rsidR="000F2F0A" w:rsidRPr="008C4448" w14:paraId="12B0CB44" w14:textId="77777777" w:rsidTr="0044401C">
        <w:trPr>
          <w:trHeight w:val="140"/>
        </w:trPr>
        <w:tc>
          <w:tcPr>
            <w:tcW w:w="170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BBA042" w14:textId="16130DED" w:rsidR="000F2F0A" w:rsidRPr="000F2F0A" w:rsidRDefault="00E25D6A" w:rsidP="003C6BAE">
            <w:pPr>
              <w:pStyle w:val="10"/>
              <w:spacing w:line="180" w:lineRule="auto"/>
              <w:rPr>
                <w:rFonts w:ascii="メイリオ" w:eastAsia="メイリオ" w:hAnsi="メイリオ" w:cs="メイリオ"/>
                <w:sz w:val="19"/>
                <w:szCs w:val="19"/>
              </w:rPr>
            </w:pPr>
            <w:r>
              <w:rPr>
                <w:rFonts w:ascii="メイリオ" w:eastAsia="メイリオ" w:hAnsi="メイリオ" w:cs="メイリオ" w:hint="eastAsia"/>
                <w:sz w:val="19"/>
                <w:szCs w:val="19"/>
              </w:rPr>
              <w:t>〇〇〇〇</w:t>
            </w:r>
            <w:r w:rsidR="004F1CD7">
              <w:rPr>
                <w:rFonts w:ascii="メイリオ" w:eastAsia="メイリオ" w:hAnsi="メイリオ" w:cs="メイリオ" w:hint="eastAsia"/>
                <w:sz w:val="19"/>
                <w:szCs w:val="19"/>
              </w:rPr>
              <w:t>年</w:t>
            </w:r>
            <w:r>
              <w:rPr>
                <w:rFonts w:ascii="メイリオ" w:eastAsia="メイリオ" w:hAnsi="メイリオ" w:cs="メイリオ" w:hint="eastAsia"/>
                <w:sz w:val="19"/>
                <w:szCs w:val="19"/>
              </w:rPr>
              <w:t>〇</w:t>
            </w:r>
            <w:r w:rsidR="004F1CD7">
              <w:rPr>
                <w:rFonts w:ascii="メイリオ" w:eastAsia="メイリオ" w:hAnsi="メイリオ" w:cs="メイリオ" w:hint="eastAsia"/>
                <w:sz w:val="19"/>
                <w:szCs w:val="19"/>
              </w:rPr>
              <w:t>月～</w:t>
            </w:r>
          </w:p>
        </w:tc>
        <w:tc>
          <w:tcPr>
            <w:tcW w:w="836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5338A5" w14:textId="30D2FEB7" w:rsidR="00B31D4A" w:rsidRPr="008C4448" w:rsidRDefault="004F1CD7" w:rsidP="006570B0">
            <w:pPr>
              <w:pStyle w:val="10"/>
              <w:spacing w:line="180" w:lineRule="auto"/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</w:pP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[直近の企業での経験職務]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  <w:t>業種：食料品(メーカー)、雇用形態：正社員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  <w:t>└ 生産技術・生産管理【化粧品・食品・香料】 （</w:t>
            </w:r>
            <w:r w:rsidR="00E25D6A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〇〇〇〇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年</w:t>
            </w:r>
            <w:r w:rsidR="00E25D6A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月 ～ 現在）</w:t>
            </w:r>
            <w:r w:rsidR="00C77604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</w:r>
            <w:r w:rsidR="00E25D6A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〇〇〇〇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年</w:t>
            </w:r>
            <w:r w:rsidR="00E25D6A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月～</w:t>
            </w:r>
            <w:r w:rsidR="00E25D6A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〇〇〇〇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年</w:t>
            </w:r>
            <w:r w:rsidR="00E25D6A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月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  <w:t>【所属】生産部第一ライン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  <w:t xml:space="preserve">　[メンバー数]　</w:t>
            </w:r>
            <w:r w:rsidR="00E25D6A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名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  <w:t xml:space="preserve">　[役職]　なし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  <w:t>【担当業務(業務範囲、領域、ミッション）】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  <w:t xml:space="preserve">　■冷凍餃子の成型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  <w:t xml:space="preserve">　　・ライン作業にて検品作業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  <w:t xml:space="preserve">　　・機械オペレーター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  <w:t xml:space="preserve">　■冷凍餃子の梱包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  <w:t xml:space="preserve">　　・ライン作業にて検品作業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  <w:t xml:space="preserve">　　・機械オペレーター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  <w:t xml:space="preserve">　■生産設備のメンテナンスおよび管理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  <w:t xml:space="preserve">　　・機械の日常点検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  <w:t xml:space="preserve">　　・部品交換作業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  <w:t xml:space="preserve">　　・トラブル時の復帰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  <w:t xml:space="preserve">　　・清掃作業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  <w:t xml:space="preserve">　■従業員の管理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  <w:t xml:space="preserve">　　・パートアルバイトのシフト管理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  <w:t xml:space="preserve">　　・パートアルバイトのライン作業での配置決め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  <w:t xml:space="preserve">　■職場改善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  <w:t xml:space="preserve">　　・</w:t>
            </w:r>
            <w:r w:rsidR="00E25D6A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S活動への参加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  <w:t xml:space="preserve">　　・安全講習の開催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  <w:t xml:space="preserve">　　・異物混入のクレームの原因分析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  <w:t xml:space="preserve">　　・従業員の安全のために設備点検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  <w:t>【ポイント（成果や実績、工夫）】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  <w:t xml:space="preserve">　・些細な機械トラブルではラインを止めずに対処をし生産し続け、月間生産目標達成。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  <w:t xml:space="preserve">　・パートアルバイトと仲良くし、自分の意見を聞いてもらいやすようにした。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  <w:t xml:space="preserve">　・安全の設備点検のために、毎週パートアルバイトの長靴の裏を見て磨り減りを確認し、労働災害件数年間</w:t>
            </w:r>
            <w:r w:rsidR="00E25D6A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件を達成。</w:t>
            </w:r>
          </w:p>
        </w:tc>
      </w:tr>
    </w:tbl>
    <w:p w14:paraId="676D32D9" w14:textId="77777777" w:rsidR="00E25D6A" w:rsidRDefault="00E25D6A" w:rsidP="001F66E4">
      <w:pPr>
        <w:pStyle w:val="10"/>
        <w:spacing w:line="180" w:lineRule="auto"/>
        <w:rPr>
          <w:rFonts w:ascii="メイリオ" w:eastAsia="メイリオ" w:hAnsi="メイリオ" w:cs="メイリオ"/>
          <w:sz w:val="19"/>
          <w:szCs w:val="19"/>
          <w:lang w:val="ja-JP"/>
        </w:rPr>
      </w:pPr>
    </w:p>
    <w:p w14:paraId="2F92238F" w14:textId="26FA326C" w:rsidR="001F66E4" w:rsidRDefault="001F66E4" w:rsidP="001F66E4">
      <w:pPr>
        <w:pStyle w:val="10"/>
        <w:spacing w:line="180" w:lineRule="auto"/>
        <w:rPr>
          <w:rFonts w:ascii="メイリオ" w:eastAsia="メイリオ" w:hAnsi="メイリオ" w:cs="メイリオ"/>
          <w:sz w:val="19"/>
          <w:szCs w:val="19"/>
        </w:rPr>
      </w:pPr>
      <w:r w:rsidRPr="008C4448">
        <w:rPr>
          <w:rFonts w:ascii="メイリオ" w:eastAsia="メイリオ" w:hAnsi="メイリオ" w:cs="メイリオ"/>
          <w:sz w:val="19"/>
          <w:szCs w:val="19"/>
          <w:lang w:val="ja-JP"/>
        </w:rPr>
        <w:lastRenderedPageBreak/>
        <w:t xml:space="preserve">　</w:t>
      </w:r>
      <w:r w:rsidRPr="008C4448">
        <w:rPr>
          <w:rFonts w:ascii="メイリオ" w:eastAsia="メイリオ" w:hAnsi="メイリオ" w:cs="メイリオ"/>
          <w:sz w:val="19"/>
          <w:szCs w:val="19"/>
        </w:rPr>
        <w:t>□</w:t>
      </w:r>
      <w:r>
        <w:rPr>
          <w:rFonts w:ascii="メイリオ" w:eastAsia="メイリオ" w:hAnsi="メイリオ" w:cs="メイリオ" w:hint="eastAsia"/>
          <w:sz w:val="19"/>
          <w:szCs w:val="19"/>
        </w:rPr>
        <w:t>現在(直前)の勤務先</w:t>
      </w:r>
    </w:p>
    <w:p w14:paraId="146AFC05" w14:textId="1AE6410B" w:rsidR="001F66E4" w:rsidRPr="003906D3" w:rsidRDefault="00E25D6A" w:rsidP="001F66E4">
      <w:pPr>
        <w:pStyle w:val="10"/>
        <w:spacing w:line="180" w:lineRule="auto"/>
        <w:ind w:left="193"/>
        <w:rPr>
          <w:rFonts w:ascii="メイリオ" w:eastAsia="メイリオ" w:hAnsi="メイリオ" w:cs="メイリオ"/>
          <w:sz w:val="19"/>
          <w:szCs w:val="19"/>
        </w:rPr>
      </w:pPr>
      <w:r>
        <w:rPr>
          <w:rFonts w:ascii="メイリオ" w:eastAsia="メイリオ" w:hAnsi="メイリオ" w:cs="メイリオ" w:hint="eastAsia"/>
          <w:sz w:val="19"/>
          <w:szCs w:val="19"/>
        </w:rPr>
        <w:t>〇〇〇〇</w:t>
      </w:r>
      <w:r w:rsidR="001F66E4">
        <w:rPr>
          <w:rFonts w:ascii="メイリオ" w:eastAsia="メイリオ" w:hAnsi="メイリオ" w:cs="メイリオ" w:hint="eastAsia"/>
          <w:sz w:val="19"/>
          <w:szCs w:val="19"/>
        </w:rPr>
        <w:t>年</w:t>
      </w:r>
      <w:r>
        <w:rPr>
          <w:rFonts w:ascii="メイリオ" w:eastAsia="メイリオ" w:hAnsi="メイリオ" w:cs="メイリオ" w:hint="eastAsia"/>
          <w:sz w:val="19"/>
          <w:szCs w:val="19"/>
        </w:rPr>
        <w:t>〇</w:t>
      </w:r>
      <w:r w:rsidR="001F66E4">
        <w:rPr>
          <w:rFonts w:ascii="メイリオ" w:eastAsia="メイリオ" w:hAnsi="メイリオ" w:cs="メイリオ" w:hint="eastAsia"/>
          <w:sz w:val="19"/>
          <w:szCs w:val="19"/>
        </w:rPr>
        <w:t>月～在籍中　株式会社</w:t>
      </w:r>
      <w:r>
        <w:rPr>
          <w:rFonts w:ascii="メイリオ" w:eastAsia="メイリオ" w:hAnsi="メイリオ" w:cs="メイリオ" w:hint="eastAsia"/>
          <w:sz w:val="19"/>
          <w:szCs w:val="19"/>
        </w:rPr>
        <w:t>〇〇〇〇</w:t>
      </w:r>
      <w:r w:rsidR="001F66E4">
        <w:rPr>
          <w:rFonts w:ascii="メイリオ" w:eastAsia="メイリオ" w:hAnsi="メイリオ" w:cs="メイリオ" w:hint="eastAsia"/>
          <w:sz w:val="19"/>
          <w:szCs w:val="19"/>
        </w:rPr>
        <w:br/>
        <w:t>・事業内容：広告・デザイン・イベント　　従業員数：約</w:t>
      </w:r>
      <w:r>
        <w:rPr>
          <w:rFonts w:ascii="メイリオ" w:eastAsia="メイリオ" w:hAnsi="メイリオ" w:cs="メイリオ" w:hint="eastAsia"/>
          <w:sz w:val="19"/>
          <w:szCs w:val="19"/>
        </w:rPr>
        <w:t>〇〇〇</w:t>
      </w:r>
      <w:r w:rsidR="001F66E4">
        <w:rPr>
          <w:rFonts w:ascii="メイリオ" w:eastAsia="メイリオ" w:hAnsi="メイリオ" w:cs="メイリオ" w:hint="eastAsia"/>
          <w:sz w:val="19"/>
          <w:szCs w:val="19"/>
        </w:rPr>
        <w:t>名</w:t>
      </w:r>
    </w:p>
    <w:tbl>
      <w:tblPr>
        <w:tblW w:w="10070" w:type="dxa"/>
        <w:tblInd w:w="2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dotted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707"/>
        <w:gridCol w:w="8363"/>
      </w:tblGrid>
      <w:tr w:rsidR="001F66E4" w:rsidRPr="008C4448" w14:paraId="51C86E0B" w14:textId="77777777" w:rsidTr="001F66E4">
        <w:trPr>
          <w:trHeight w:val="140"/>
        </w:trPr>
        <w:tc>
          <w:tcPr>
            <w:tcW w:w="170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5301D6" w14:textId="77777777" w:rsidR="001F66E4" w:rsidRPr="008C4448" w:rsidRDefault="001F66E4" w:rsidP="001F66E4">
            <w:pPr>
              <w:pStyle w:val="10"/>
              <w:spacing w:line="180" w:lineRule="auto"/>
              <w:rPr>
                <w:rFonts w:ascii="メイリオ" w:eastAsia="メイリオ" w:hAnsi="メイリオ" w:cs="メイリオ"/>
                <w:sz w:val="19"/>
                <w:szCs w:val="19"/>
                <w:lang w:val="ja-JP"/>
              </w:rPr>
            </w:pPr>
            <w:r w:rsidRPr="008C4448">
              <w:rPr>
                <w:rFonts w:ascii="メイリオ" w:eastAsia="メイリオ" w:hAnsi="メイリオ" w:cs="メイリオ"/>
                <w:sz w:val="19"/>
                <w:szCs w:val="19"/>
                <w:lang w:val="ja-JP"/>
              </w:rPr>
              <w:t>期間</w:t>
            </w:r>
          </w:p>
        </w:tc>
        <w:tc>
          <w:tcPr>
            <w:tcW w:w="836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7A6D85" w14:textId="77777777" w:rsidR="001F66E4" w:rsidRPr="008C4448" w:rsidRDefault="001F66E4" w:rsidP="001F66E4">
            <w:pPr>
              <w:pStyle w:val="10"/>
              <w:spacing w:line="180" w:lineRule="auto"/>
              <w:rPr>
                <w:rFonts w:ascii="メイリオ" w:eastAsia="メイリオ" w:hAnsi="メイリオ" w:cs="メイリオ"/>
                <w:sz w:val="19"/>
                <w:szCs w:val="19"/>
                <w:lang w:val="ja-JP"/>
              </w:rPr>
            </w:pPr>
            <w:r>
              <w:rPr>
                <w:rFonts w:ascii="メイリオ" w:eastAsia="メイリオ" w:hAnsi="メイリオ" w:cs="メイリオ" w:hint="eastAsia"/>
                <w:sz w:val="19"/>
                <w:szCs w:val="19"/>
                <w:lang w:val="ja-JP"/>
              </w:rPr>
              <w:t>主な職務</w:t>
            </w:r>
            <w:r w:rsidRPr="008C4448">
              <w:rPr>
                <w:rFonts w:ascii="メイリオ" w:eastAsia="メイリオ" w:hAnsi="メイリオ" w:cs="メイリオ"/>
                <w:sz w:val="19"/>
                <w:szCs w:val="19"/>
                <w:lang w:val="ja-JP"/>
              </w:rPr>
              <w:t>内容</w:t>
            </w:r>
          </w:p>
        </w:tc>
      </w:tr>
      <w:tr w:rsidR="001F66E4" w:rsidRPr="008C4448" w14:paraId="1482AE27" w14:textId="77777777" w:rsidTr="001F66E4">
        <w:trPr>
          <w:trHeight w:val="140"/>
        </w:trPr>
        <w:tc>
          <w:tcPr>
            <w:tcW w:w="1707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32770A" w14:textId="5B145DB7" w:rsidR="001F66E4" w:rsidRPr="000F2F0A" w:rsidRDefault="00E25D6A" w:rsidP="001F66E4">
            <w:pPr>
              <w:pStyle w:val="10"/>
              <w:spacing w:line="180" w:lineRule="auto"/>
              <w:rPr>
                <w:rFonts w:ascii="メイリオ" w:eastAsia="メイリオ" w:hAnsi="メイリオ" w:cs="メイリオ"/>
                <w:sz w:val="19"/>
                <w:szCs w:val="19"/>
              </w:rPr>
            </w:pPr>
            <w:r>
              <w:rPr>
                <w:rFonts w:ascii="メイリオ" w:eastAsia="メイリオ" w:hAnsi="メイリオ" w:cs="メイリオ" w:hint="eastAsia"/>
                <w:sz w:val="19"/>
                <w:szCs w:val="19"/>
              </w:rPr>
              <w:t>〇〇〇〇</w:t>
            </w:r>
            <w:r w:rsidR="001F66E4">
              <w:rPr>
                <w:rFonts w:ascii="メイリオ" w:eastAsia="メイリオ" w:hAnsi="メイリオ" w:cs="メイリオ" w:hint="eastAsia"/>
                <w:sz w:val="19"/>
                <w:szCs w:val="19"/>
              </w:rPr>
              <w:t>年</w:t>
            </w:r>
            <w:r>
              <w:rPr>
                <w:rFonts w:ascii="メイリオ" w:eastAsia="メイリオ" w:hAnsi="メイリオ" w:cs="メイリオ" w:hint="eastAsia"/>
                <w:sz w:val="19"/>
                <w:szCs w:val="19"/>
              </w:rPr>
              <w:t>〇</w:t>
            </w:r>
            <w:r w:rsidR="001F66E4">
              <w:rPr>
                <w:rFonts w:ascii="メイリオ" w:eastAsia="メイリオ" w:hAnsi="メイリオ" w:cs="メイリオ" w:hint="eastAsia"/>
                <w:sz w:val="19"/>
                <w:szCs w:val="19"/>
              </w:rPr>
              <w:t>月～</w:t>
            </w:r>
          </w:p>
        </w:tc>
        <w:tc>
          <w:tcPr>
            <w:tcW w:w="8363" w:type="dxa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0D6258" w14:textId="0C983066" w:rsidR="001F66E4" w:rsidRPr="008C4448" w:rsidRDefault="001F66E4" w:rsidP="001F66E4">
            <w:pPr>
              <w:pStyle w:val="10"/>
              <w:spacing w:line="180" w:lineRule="auto"/>
              <w:rPr>
                <w:rFonts w:ascii="メイリオ" w:eastAsia="メイリオ" w:hAnsi="メイリオ" w:cs="メイリオ"/>
                <w:kern w:val="0"/>
                <w:sz w:val="19"/>
                <w:szCs w:val="19"/>
              </w:rPr>
            </w:pP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＜職務要約＞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</w:r>
            <w:r w:rsidR="00E25D6A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カ月にわたり、広告代理店にて提案営業に従事。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  <w:t>新規顧客開拓に主に携わる。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</w:r>
            <w:r w:rsidR="00E25D6A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〇〇〇〇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年</w:t>
            </w:r>
            <w:r w:rsidR="00E25D6A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月～現在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  <w:t>【所属】</w:t>
            </w:r>
            <w:r w:rsidR="00E25D6A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支社営業部第</w:t>
            </w:r>
            <w:r w:rsidR="00E25D6A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課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  <w:t xml:space="preserve">　［メンバー数］　</w:t>
            </w:r>
            <w:r w:rsidR="00E25D6A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名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  <w:t xml:space="preserve">　［役職］　なし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  <w:t>【担当業務】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  <w:t xml:space="preserve">　■新規開拓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  <w:t xml:space="preserve">　　・テレアポ</w:t>
            </w:r>
            <w:r w:rsidR="00E25D6A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日</w:t>
            </w:r>
            <w:r w:rsidR="00E25D6A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〇〇〇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件以上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  <w:t xml:space="preserve">　　・メールでの情報提供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  <w:t xml:space="preserve">　■求人媒体提案営業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  <w:t xml:space="preserve">　　・資料作成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  <w:t xml:space="preserve">　　・企画提案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  <w:t xml:space="preserve">　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  <w:t xml:space="preserve">　■営業事務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  <w:t xml:space="preserve">　　・御見積書/御申込書/原稿作成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  <w:t xml:space="preserve">　　・原稿入稿作業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  <w:t xml:space="preserve">　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  <w:t xml:space="preserve">　■既存顧客フォロー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  <w:t xml:space="preserve">　　・掲載開始前後の連絡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  <w:t xml:space="preserve">　　・応募者管理画面の共有によるフォロー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  <w:t xml:space="preserve">　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  <w:t>［営業スタイル］　新規開拓営業</w:t>
            </w:r>
            <w:r w:rsidR="00E25D6A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％、既存顧客対応</w:t>
            </w:r>
            <w:r w:rsidR="00E25D6A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％（新規開拓が主）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  <w:t xml:space="preserve">　［担当地域］　</w:t>
            </w:r>
            <w:r w:rsidR="00E25D6A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都、</w:t>
            </w:r>
            <w:r w:rsidR="00E25D6A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〇〇〇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県、</w:t>
            </w:r>
            <w:r w:rsidR="00E25D6A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県、</w:t>
            </w:r>
            <w:r w:rsidR="00E25D6A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県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  <w:t xml:space="preserve">　［担当顧客］　福祉業界、機械メーカー、自動車販売店、web業界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  <w:t>【営業実績】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  <w:t xml:space="preserve">　・入社</w:t>
            </w:r>
            <w:r w:rsidR="00E25D6A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ヶ月目で受注</w:t>
            </w:r>
            <w:r w:rsidR="00E25D6A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件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  <w:t xml:space="preserve">　・入社後同期の中で売り上げ</w:t>
            </w:r>
            <w:r w:rsidR="00E25D6A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位を継続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  <w:t xml:space="preserve">　・お客様の理想とする採用単価にて採用成功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  <w:t>【取り組みと成果・評価】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  <w:t xml:space="preserve">　・初訪問で同行なしで初受注。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  <w:t xml:space="preserve">　・前職の経験から、採用が難しい業界の把握や転職者の気持ちの理解を行い、提案時に提示。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  <w:t xml:space="preserve">　・自己プロフィールを作成し提示。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br/>
              <w:t xml:space="preserve">　・受注後も広告掲載と共に</w:t>
            </w:r>
            <w:r w:rsidR="00E25D6A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日に</w:t>
            </w:r>
            <w:r w:rsidR="00E25D6A"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〇</w:t>
            </w:r>
            <w:r>
              <w:rPr>
                <w:rFonts w:ascii="メイリオ" w:eastAsia="メイリオ" w:hAnsi="メイリオ" w:cs="メイリオ" w:hint="eastAsia"/>
                <w:kern w:val="0"/>
                <w:sz w:val="19"/>
                <w:szCs w:val="19"/>
              </w:rPr>
              <w:t>度既存顧客に連絡し、採用が成功するまで見届けた。</w:t>
            </w:r>
          </w:p>
        </w:tc>
      </w:tr>
    </w:tbl>
    <w:p w14:paraId="0AB7284F" w14:textId="77777777" w:rsidR="001F66E4" w:rsidRDefault="001F66E4" w:rsidP="008C4448">
      <w:pPr>
        <w:pStyle w:val="10"/>
        <w:spacing w:line="180" w:lineRule="auto"/>
        <w:rPr>
          <w:rFonts w:ascii="メイリオ" w:eastAsia="メイリオ" w:hAnsi="メイリオ" w:cs="メイリオ"/>
          <w:b/>
          <w:bCs/>
          <w:sz w:val="19"/>
          <w:szCs w:val="19"/>
        </w:rPr>
      </w:pPr>
    </w:p>
    <w:p w14:paraId="7FA8D05B" w14:textId="4FFDFCFA" w:rsidR="0024169A" w:rsidRPr="008C4448" w:rsidRDefault="0024169A" w:rsidP="008C4448">
      <w:pPr>
        <w:pStyle w:val="10"/>
        <w:spacing w:line="180" w:lineRule="auto"/>
        <w:rPr>
          <w:rFonts w:ascii="メイリオ" w:eastAsia="メイリオ" w:hAnsi="メイリオ" w:cs="メイリオ"/>
          <w:b/>
          <w:bCs/>
          <w:sz w:val="19"/>
          <w:szCs w:val="19"/>
        </w:rPr>
      </w:pPr>
      <w:r w:rsidRPr="008C4448">
        <w:rPr>
          <w:rFonts w:ascii="メイリオ" w:eastAsia="メイリオ" w:hAnsi="メイリオ" w:cs="メイリオ"/>
          <w:b/>
          <w:bCs/>
          <w:sz w:val="19"/>
          <w:szCs w:val="19"/>
        </w:rPr>
        <w:t>■</w:t>
      </w:r>
      <w:r w:rsidR="001F66E4">
        <w:rPr>
          <w:rFonts w:ascii="メイリオ" w:eastAsia="メイリオ" w:hAnsi="メイリオ" w:cs="メイリオ" w:hint="eastAsia"/>
          <w:b/>
          <w:bCs/>
          <w:sz w:val="19"/>
          <w:szCs w:val="19"/>
        </w:rPr>
        <w:t xml:space="preserve">　</w:t>
      </w:r>
      <w:r w:rsidRPr="008C4448">
        <w:rPr>
          <w:rFonts w:ascii="メイリオ" w:eastAsia="メイリオ" w:hAnsi="メイリオ" w:cs="メイリオ"/>
          <w:b/>
          <w:bCs/>
          <w:sz w:val="19"/>
          <w:szCs w:val="19"/>
          <w:lang w:val="ja-JP"/>
        </w:rPr>
        <w:t>保有資格</w:t>
      </w:r>
    </w:p>
    <w:p w14:paraId="226C4A18" w14:textId="4C6A6416" w:rsidR="001F66E4" w:rsidRDefault="001F66E4" w:rsidP="001F66E4">
      <w:pPr>
        <w:pStyle w:val="10"/>
        <w:spacing w:line="180" w:lineRule="auto"/>
        <w:ind w:left="190"/>
        <w:rPr>
          <w:rFonts w:ascii="メイリオ" w:eastAsia="メイリオ" w:hAnsi="メイリオ" w:cs="メイリオ"/>
          <w:color w:val="auto"/>
          <w:sz w:val="19"/>
          <w:szCs w:val="19"/>
        </w:rPr>
      </w:pPr>
      <w:r>
        <w:rPr>
          <w:rFonts w:ascii="メイリオ" w:eastAsia="メイリオ" w:hAnsi="メイリオ" w:cs="メイリオ" w:hint="eastAsia"/>
          <w:color w:val="auto"/>
          <w:sz w:val="19"/>
          <w:szCs w:val="19"/>
        </w:rPr>
        <w:t xml:space="preserve">・　</w:t>
      </w:r>
      <w:r w:rsidR="00C105BB">
        <w:rPr>
          <w:rFonts w:ascii="メイリオ" w:eastAsia="メイリオ" w:hAnsi="メイリオ" w:cs="メイリオ" w:hint="eastAsia"/>
          <w:color w:val="auto"/>
          <w:sz w:val="19"/>
          <w:szCs w:val="19"/>
        </w:rPr>
        <w:t>普通自動車免許(第一種)</w:t>
      </w:r>
    </w:p>
    <w:p w14:paraId="7A72305E" w14:textId="52C02D50" w:rsidR="001F66E4" w:rsidRDefault="001F66E4" w:rsidP="001F66E4">
      <w:pPr>
        <w:pStyle w:val="10"/>
        <w:numPr>
          <w:ilvl w:val="0"/>
          <w:numId w:val="6"/>
        </w:numPr>
        <w:spacing w:line="180" w:lineRule="auto"/>
        <w:rPr>
          <w:rFonts w:ascii="メイリオ" w:eastAsia="メイリオ" w:hAnsi="メイリオ" w:cs="メイリオ"/>
          <w:color w:val="auto"/>
          <w:sz w:val="19"/>
          <w:szCs w:val="19"/>
        </w:rPr>
      </w:pPr>
      <w:r>
        <w:rPr>
          <w:rFonts w:ascii="メイリオ" w:eastAsia="メイリオ" w:hAnsi="メイリオ" w:cs="メイリオ" w:hint="eastAsia"/>
          <w:color w:val="auto"/>
          <w:sz w:val="19"/>
          <w:szCs w:val="19"/>
        </w:rPr>
        <w:t>食品衛生責任者</w:t>
      </w:r>
    </w:p>
    <w:p w14:paraId="56068243" w14:textId="65E990F1" w:rsidR="001F66E4" w:rsidRPr="001F66E4" w:rsidRDefault="001F66E4" w:rsidP="001F66E4">
      <w:pPr>
        <w:pStyle w:val="10"/>
        <w:numPr>
          <w:ilvl w:val="0"/>
          <w:numId w:val="6"/>
        </w:numPr>
        <w:spacing w:line="180" w:lineRule="auto"/>
        <w:rPr>
          <w:rFonts w:ascii="メイリオ" w:eastAsia="メイリオ" w:hAnsi="メイリオ" w:cs="メイリオ"/>
          <w:color w:val="auto"/>
          <w:sz w:val="19"/>
          <w:szCs w:val="19"/>
        </w:rPr>
      </w:pPr>
      <w:r>
        <w:rPr>
          <w:rFonts w:ascii="メイリオ" w:eastAsia="メイリオ" w:hAnsi="メイリオ" w:cs="メイリオ" w:hint="eastAsia"/>
          <w:color w:val="auto"/>
          <w:sz w:val="19"/>
          <w:szCs w:val="19"/>
        </w:rPr>
        <w:t>乙種防火管理者</w:t>
      </w:r>
    </w:p>
    <w:p w14:paraId="71F526FB" w14:textId="5DDEDA56" w:rsidR="006B392D" w:rsidRPr="008C4448" w:rsidRDefault="001F66E4" w:rsidP="008C4448">
      <w:pPr>
        <w:pStyle w:val="10"/>
        <w:spacing w:line="180" w:lineRule="auto"/>
        <w:rPr>
          <w:rFonts w:ascii="メイリオ" w:eastAsia="メイリオ" w:hAnsi="メイリオ" w:cs="メイリオ"/>
          <w:b/>
          <w:bCs/>
          <w:sz w:val="19"/>
          <w:szCs w:val="19"/>
        </w:rPr>
      </w:pPr>
      <w:r>
        <w:rPr>
          <w:rFonts w:ascii="メイリオ" w:eastAsia="メイリオ" w:hAnsi="メイリオ" w:cs="メイリオ" w:hint="eastAsia"/>
          <w:b/>
          <w:bCs/>
          <w:sz w:val="19"/>
          <w:szCs w:val="19"/>
        </w:rPr>
        <w:t xml:space="preserve">　</w:t>
      </w:r>
    </w:p>
    <w:p w14:paraId="64E56F81" w14:textId="496AF513" w:rsidR="00ED34CA" w:rsidRPr="008C4448" w:rsidRDefault="00ED34CA" w:rsidP="00ED34CA">
      <w:pPr>
        <w:pStyle w:val="10"/>
        <w:spacing w:line="180" w:lineRule="auto"/>
        <w:rPr>
          <w:rFonts w:ascii="メイリオ" w:eastAsia="メイリオ" w:hAnsi="メイリオ" w:cs="メイリオ"/>
          <w:b/>
          <w:bCs/>
          <w:sz w:val="19"/>
          <w:szCs w:val="19"/>
        </w:rPr>
      </w:pPr>
      <w:r w:rsidRPr="008C4448">
        <w:rPr>
          <w:rFonts w:ascii="メイリオ" w:eastAsia="メイリオ" w:hAnsi="メイリオ" w:cs="メイリオ"/>
          <w:b/>
          <w:bCs/>
          <w:sz w:val="19"/>
          <w:szCs w:val="19"/>
        </w:rPr>
        <w:t>■</w:t>
      </w:r>
      <w:r w:rsidR="001F66E4">
        <w:rPr>
          <w:rFonts w:ascii="メイリオ" w:eastAsia="メイリオ" w:hAnsi="メイリオ" w:cs="メイリオ" w:hint="eastAsia"/>
          <w:b/>
          <w:bCs/>
          <w:sz w:val="19"/>
          <w:szCs w:val="19"/>
        </w:rPr>
        <w:t xml:space="preserve">　</w:t>
      </w:r>
      <w:r>
        <w:rPr>
          <w:rFonts w:ascii="メイリオ" w:eastAsia="メイリオ" w:hAnsi="メイリオ" w:cs="メイリオ" w:hint="eastAsia"/>
          <w:b/>
          <w:bCs/>
          <w:sz w:val="19"/>
          <w:szCs w:val="19"/>
        </w:rPr>
        <w:t>語学・実務経験</w:t>
      </w:r>
    </w:p>
    <w:p w14:paraId="50F39FAC" w14:textId="54AB68F0" w:rsidR="00ED34CA" w:rsidRPr="00ED34CA" w:rsidRDefault="00ED34CA" w:rsidP="00ED34CA">
      <w:pPr>
        <w:pStyle w:val="10"/>
        <w:spacing w:line="180" w:lineRule="auto"/>
        <w:ind w:left="190"/>
        <w:rPr>
          <w:rFonts w:ascii="メイリオ" w:eastAsia="メイリオ" w:hAnsi="メイリオ" w:cs="メイリオ"/>
          <w:color w:val="auto"/>
          <w:sz w:val="19"/>
          <w:szCs w:val="19"/>
        </w:rPr>
      </w:pPr>
      <w:r>
        <w:rPr>
          <w:rFonts w:ascii="メイリオ" w:eastAsia="メイリオ" w:hAnsi="メイリオ" w:cs="メイリオ" w:hint="eastAsia"/>
          <w:color w:val="auto"/>
          <w:sz w:val="19"/>
          <w:szCs w:val="19"/>
        </w:rPr>
        <w:t>[英語]</w:t>
      </w:r>
      <w:r>
        <w:rPr>
          <w:rFonts w:ascii="メイリオ" w:eastAsia="メイリオ" w:hAnsi="メイリオ" w:cs="メイリオ" w:hint="eastAsia"/>
          <w:color w:val="auto"/>
          <w:sz w:val="19"/>
          <w:szCs w:val="19"/>
        </w:rPr>
        <w:br/>
        <w:t>TOEIC：</w:t>
      </w:r>
      <w:r w:rsidR="00E25D6A">
        <w:rPr>
          <w:rFonts w:ascii="メイリオ" w:eastAsia="メイリオ" w:hAnsi="メイリオ" w:cs="メイリオ" w:hint="eastAsia"/>
          <w:color w:val="auto"/>
          <w:sz w:val="19"/>
          <w:szCs w:val="19"/>
        </w:rPr>
        <w:t>〇〇〇</w:t>
      </w:r>
      <w:r>
        <w:rPr>
          <w:rFonts w:ascii="メイリオ" w:eastAsia="メイリオ" w:hAnsi="メイリオ" w:cs="メイリオ" w:hint="eastAsia"/>
          <w:color w:val="auto"/>
          <w:sz w:val="19"/>
          <w:szCs w:val="19"/>
        </w:rPr>
        <w:t>点</w:t>
      </w:r>
    </w:p>
    <w:p w14:paraId="4318BB78" w14:textId="529EBE36" w:rsidR="008C4448" w:rsidRDefault="008C4448" w:rsidP="008C4448">
      <w:pPr>
        <w:pStyle w:val="10"/>
        <w:spacing w:line="180" w:lineRule="auto"/>
        <w:rPr>
          <w:rFonts w:ascii="メイリオ" w:eastAsia="メイリオ" w:hAnsi="メイリオ" w:cs="メイリオ"/>
          <w:b/>
          <w:bCs/>
          <w:sz w:val="19"/>
          <w:szCs w:val="19"/>
        </w:rPr>
      </w:pPr>
    </w:p>
    <w:p w14:paraId="2EF409BD" w14:textId="77777777" w:rsidR="001F66E4" w:rsidRPr="008C4448" w:rsidRDefault="001F66E4" w:rsidP="008C4448">
      <w:pPr>
        <w:pStyle w:val="10"/>
        <w:spacing w:line="180" w:lineRule="auto"/>
        <w:rPr>
          <w:rFonts w:ascii="メイリオ" w:eastAsia="メイリオ" w:hAnsi="メイリオ" w:cs="メイリオ"/>
          <w:b/>
          <w:bCs/>
          <w:sz w:val="19"/>
          <w:szCs w:val="19"/>
        </w:rPr>
      </w:pPr>
    </w:p>
    <w:p w14:paraId="6326759E" w14:textId="71125C2C" w:rsidR="001F66E4" w:rsidRDefault="001F66E4" w:rsidP="001F66E4">
      <w:pPr>
        <w:pStyle w:val="10"/>
        <w:numPr>
          <w:ilvl w:val="0"/>
          <w:numId w:val="7"/>
        </w:numPr>
        <w:spacing w:line="180" w:lineRule="auto"/>
        <w:rPr>
          <w:rFonts w:ascii="メイリオ" w:eastAsia="メイリオ" w:hAnsi="メイリオ" w:cs="メイリオ"/>
          <w:color w:val="auto"/>
          <w:sz w:val="19"/>
          <w:szCs w:val="19"/>
        </w:rPr>
      </w:pPr>
      <w:r>
        <w:rPr>
          <w:rFonts w:ascii="メイリオ" w:eastAsia="メイリオ" w:hAnsi="メイリオ" w:cs="メイリオ" w:hint="eastAsia"/>
          <w:color w:val="auto"/>
          <w:sz w:val="19"/>
          <w:szCs w:val="19"/>
        </w:rPr>
        <w:lastRenderedPageBreak/>
        <w:t>自己</w:t>
      </w:r>
      <w:r>
        <w:rPr>
          <w:rFonts w:ascii="メイリオ" w:eastAsia="メイリオ" w:hAnsi="メイリオ" w:cs="メイリオ"/>
          <w:color w:val="auto"/>
          <w:sz w:val="19"/>
          <w:szCs w:val="19"/>
        </w:rPr>
        <w:t>PR</w:t>
      </w:r>
    </w:p>
    <w:p w14:paraId="2511A432" w14:textId="77777777" w:rsidR="001F66E4" w:rsidRDefault="001F66E4" w:rsidP="001F66E4">
      <w:pPr>
        <w:pStyle w:val="10"/>
        <w:spacing w:line="180" w:lineRule="auto"/>
        <w:rPr>
          <w:rFonts w:ascii="メイリオ" w:eastAsia="メイリオ" w:hAnsi="メイリオ" w:cs="メイリオ"/>
          <w:color w:val="auto"/>
          <w:sz w:val="19"/>
          <w:szCs w:val="19"/>
        </w:rPr>
      </w:pPr>
      <w:r>
        <w:rPr>
          <w:rFonts w:ascii="メイリオ" w:eastAsia="メイリオ" w:hAnsi="メイリオ" w:cs="メイリオ" w:hint="eastAsia"/>
          <w:color w:val="auto"/>
          <w:sz w:val="19"/>
          <w:szCs w:val="19"/>
        </w:rPr>
        <w:t>【コミュニケーション能力】</w:t>
      </w:r>
    </w:p>
    <w:p w14:paraId="1E2BC339" w14:textId="5B00FE22" w:rsidR="0024169A" w:rsidRDefault="001F66E4" w:rsidP="001F66E4">
      <w:pPr>
        <w:pStyle w:val="10"/>
        <w:spacing w:line="180" w:lineRule="auto"/>
        <w:rPr>
          <w:rFonts w:ascii="メイリオ" w:eastAsia="メイリオ" w:hAnsi="メイリオ" w:cs="メイリオ"/>
          <w:kern w:val="0"/>
          <w:sz w:val="19"/>
          <w:szCs w:val="19"/>
        </w:rPr>
      </w:pPr>
      <w:r>
        <w:rPr>
          <w:rFonts w:ascii="メイリオ" w:eastAsia="メイリオ" w:hAnsi="メイリオ" w:cs="メイリオ" w:hint="eastAsia"/>
          <w:color w:val="auto"/>
          <w:sz w:val="19"/>
          <w:szCs w:val="19"/>
        </w:rPr>
        <w:t>前職にてパートアルバイト</w:t>
      </w:r>
      <w:r w:rsidR="00AE4CC5">
        <w:rPr>
          <w:rFonts w:ascii="メイリオ" w:eastAsia="メイリオ" w:hAnsi="メイリオ" w:cs="メイリオ" w:hint="eastAsia"/>
          <w:color w:val="auto"/>
          <w:sz w:val="19"/>
          <w:szCs w:val="19"/>
        </w:rPr>
        <w:t>の方</w:t>
      </w:r>
      <w:r>
        <w:rPr>
          <w:rFonts w:ascii="メイリオ" w:eastAsia="メイリオ" w:hAnsi="メイリオ" w:cs="メイリオ" w:hint="eastAsia"/>
          <w:color w:val="auto"/>
          <w:sz w:val="19"/>
          <w:szCs w:val="19"/>
        </w:rPr>
        <w:t>の安全指導を行っておりました。入社して間もない時は、機械に対する知識もなく、危険な作業を行っているパートアルバイト</w:t>
      </w:r>
      <w:r w:rsidR="00AE4CC5">
        <w:rPr>
          <w:rFonts w:ascii="メイリオ" w:eastAsia="メイリオ" w:hAnsi="メイリオ" w:cs="メイリオ" w:hint="eastAsia"/>
          <w:color w:val="auto"/>
          <w:sz w:val="19"/>
          <w:szCs w:val="19"/>
        </w:rPr>
        <w:t>の方</w:t>
      </w:r>
      <w:r>
        <w:rPr>
          <w:rFonts w:ascii="メイリオ" w:eastAsia="メイリオ" w:hAnsi="メイリオ" w:cs="メイリオ" w:hint="eastAsia"/>
          <w:color w:val="auto"/>
          <w:sz w:val="19"/>
          <w:szCs w:val="19"/>
        </w:rPr>
        <w:t>に対してなかなか注意ができません</w:t>
      </w:r>
      <w:r w:rsidR="00CD28F2">
        <w:rPr>
          <w:rFonts w:ascii="メイリオ" w:eastAsia="メイリオ" w:hAnsi="メイリオ" w:cs="メイリオ" w:hint="eastAsia"/>
          <w:color w:val="auto"/>
          <w:sz w:val="19"/>
          <w:szCs w:val="19"/>
        </w:rPr>
        <w:t>でした。それにより、パートアルバイト</w:t>
      </w:r>
      <w:r w:rsidR="00AE4CC5">
        <w:rPr>
          <w:rFonts w:ascii="メイリオ" w:eastAsia="メイリオ" w:hAnsi="メイリオ" w:cs="メイリオ" w:hint="eastAsia"/>
          <w:color w:val="auto"/>
          <w:sz w:val="19"/>
          <w:szCs w:val="19"/>
        </w:rPr>
        <w:t>の方</w:t>
      </w:r>
      <w:r w:rsidR="00CD28F2">
        <w:rPr>
          <w:rFonts w:ascii="メイリオ" w:eastAsia="メイリオ" w:hAnsi="メイリオ" w:cs="メイリオ" w:hint="eastAsia"/>
          <w:color w:val="auto"/>
          <w:sz w:val="19"/>
          <w:szCs w:val="19"/>
        </w:rPr>
        <w:t>の小さな怪我もござい</w:t>
      </w:r>
      <w:r>
        <w:rPr>
          <w:rFonts w:ascii="メイリオ" w:eastAsia="メイリオ" w:hAnsi="メイリオ" w:cs="メイリオ" w:hint="eastAsia"/>
          <w:color w:val="auto"/>
          <w:sz w:val="19"/>
          <w:szCs w:val="19"/>
        </w:rPr>
        <w:t>ました</w:t>
      </w:r>
      <w:r w:rsidR="00AE4CC5">
        <w:rPr>
          <w:rFonts w:ascii="メイリオ" w:eastAsia="メイリオ" w:hAnsi="メイリオ" w:cs="メイリオ" w:hint="eastAsia"/>
          <w:color w:val="auto"/>
          <w:sz w:val="19"/>
          <w:szCs w:val="19"/>
        </w:rPr>
        <w:t>。</w:t>
      </w:r>
      <w:r>
        <w:rPr>
          <w:rFonts w:ascii="メイリオ" w:eastAsia="メイリオ" w:hAnsi="メイリオ" w:cs="メイリオ" w:hint="eastAsia"/>
          <w:color w:val="auto"/>
          <w:sz w:val="19"/>
          <w:szCs w:val="19"/>
        </w:rPr>
        <w:t>指示を聞いてもらうために</w:t>
      </w:r>
      <w:r w:rsidR="00AE4CC5">
        <w:rPr>
          <w:rFonts w:ascii="メイリオ" w:eastAsia="メイリオ" w:hAnsi="メイリオ" w:cs="メイリオ" w:hint="eastAsia"/>
          <w:color w:val="auto"/>
          <w:sz w:val="19"/>
          <w:szCs w:val="19"/>
        </w:rPr>
        <w:t>、</w:t>
      </w:r>
      <w:r>
        <w:rPr>
          <w:rFonts w:ascii="メイリオ" w:eastAsia="メイリオ" w:hAnsi="メイリオ" w:cs="メイリオ" w:hint="eastAsia"/>
          <w:color w:val="auto"/>
          <w:sz w:val="19"/>
          <w:szCs w:val="19"/>
        </w:rPr>
        <w:t>パートアルバイトの方々と仲良くなることを心がけました。休憩の際には必ずプライベートの話などをすることにより、日々の愚痴なども</w:t>
      </w:r>
      <w:r w:rsidR="00CD28F2">
        <w:rPr>
          <w:rFonts w:ascii="メイリオ" w:eastAsia="メイリオ" w:hAnsi="メイリオ" w:cs="メイリオ" w:hint="eastAsia"/>
          <w:color w:val="auto"/>
          <w:sz w:val="19"/>
          <w:szCs w:val="19"/>
        </w:rPr>
        <w:t>話してもらえるようになりました。それによ</w:t>
      </w:r>
      <w:r w:rsidR="00AE4CC5">
        <w:rPr>
          <w:rFonts w:ascii="メイリオ" w:eastAsia="メイリオ" w:hAnsi="メイリオ" w:cs="メイリオ" w:hint="eastAsia"/>
          <w:color w:val="auto"/>
          <w:sz w:val="19"/>
          <w:szCs w:val="19"/>
        </w:rPr>
        <w:t>り</w:t>
      </w:r>
      <w:r w:rsidR="00CD28F2">
        <w:rPr>
          <w:rFonts w:ascii="メイリオ" w:eastAsia="メイリオ" w:hAnsi="メイリオ" w:cs="メイリオ" w:hint="eastAsia"/>
          <w:color w:val="auto"/>
          <w:sz w:val="19"/>
          <w:szCs w:val="19"/>
        </w:rPr>
        <w:t>様々なことに対して注意しやすく、また聞いてもらいやすくなり、</w:t>
      </w:r>
      <w:r w:rsidR="00CD28F2">
        <w:rPr>
          <w:rFonts w:ascii="メイリオ" w:eastAsia="メイリオ" w:hAnsi="メイリオ" w:cs="メイリオ" w:hint="eastAsia"/>
          <w:kern w:val="0"/>
          <w:sz w:val="19"/>
          <w:szCs w:val="19"/>
        </w:rPr>
        <w:t>労働災害件数年間</w:t>
      </w:r>
      <w:r w:rsidR="00E25D6A">
        <w:rPr>
          <w:rFonts w:ascii="メイリオ" w:eastAsia="メイリオ" w:hAnsi="メイリオ" w:cs="メイリオ" w:hint="eastAsia"/>
          <w:kern w:val="0"/>
          <w:sz w:val="19"/>
          <w:szCs w:val="19"/>
        </w:rPr>
        <w:t>〇</w:t>
      </w:r>
      <w:r w:rsidR="00CD28F2">
        <w:rPr>
          <w:rFonts w:ascii="メイリオ" w:eastAsia="メイリオ" w:hAnsi="メイリオ" w:cs="メイリオ" w:hint="eastAsia"/>
          <w:kern w:val="0"/>
          <w:sz w:val="19"/>
          <w:szCs w:val="19"/>
        </w:rPr>
        <w:t>件を達成いたしました。</w:t>
      </w:r>
    </w:p>
    <w:p w14:paraId="4EF94574" w14:textId="4BEA610F" w:rsidR="00AE4CC5" w:rsidRDefault="00AE4CC5" w:rsidP="001F66E4">
      <w:pPr>
        <w:pStyle w:val="10"/>
        <w:spacing w:line="180" w:lineRule="auto"/>
        <w:rPr>
          <w:rFonts w:ascii="メイリオ" w:eastAsia="メイリオ" w:hAnsi="メイリオ" w:cs="メイリオ"/>
          <w:kern w:val="0"/>
          <w:sz w:val="19"/>
          <w:szCs w:val="19"/>
        </w:rPr>
      </w:pPr>
    </w:p>
    <w:p w14:paraId="2EB4D52C" w14:textId="40C1B1EF" w:rsidR="00AE4CC5" w:rsidRPr="00AE4CC5" w:rsidRDefault="00AE4CC5" w:rsidP="00AE4CC5">
      <w:pPr>
        <w:pStyle w:val="10"/>
        <w:spacing w:line="180" w:lineRule="auto"/>
        <w:rPr>
          <w:rFonts w:ascii="メイリオ" w:eastAsia="メイリオ" w:hAnsi="メイリオ" w:cs="メイリオ"/>
          <w:color w:val="auto"/>
          <w:sz w:val="19"/>
          <w:szCs w:val="19"/>
        </w:rPr>
      </w:pPr>
      <w:r w:rsidRPr="00AE4CC5">
        <w:rPr>
          <w:rFonts w:ascii="メイリオ" w:eastAsia="メイリオ" w:hAnsi="メイリオ" w:cs="メイリオ" w:hint="eastAsia"/>
          <w:color w:val="auto"/>
          <w:sz w:val="19"/>
          <w:szCs w:val="19"/>
        </w:rPr>
        <w:t>【諦めない</w:t>
      </w:r>
      <w:r>
        <w:rPr>
          <w:rFonts w:ascii="メイリオ" w:eastAsia="メイリオ" w:hAnsi="メイリオ" w:cs="メイリオ" w:hint="eastAsia"/>
          <w:color w:val="auto"/>
          <w:sz w:val="19"/>
          <w:szCs w:val="19"/>
        </w:rPr>
        <w:t>気持ち</w:t>
      </w:r>
      <w:r w:rsidRPr="00AE4CC5">
        <w:rPr>
          <w:rFonts w:ascii="メイリオ" w:eastAsia="メイリオ" w:hAnsi="メイリオ" w:cs="メイリオ" w:hint="eastAsia"/>
          <w:color w:val="auto"/>
          <w:sz w:val="19"/>
          <w:szCs w:val="19"/>
        </w:rPr>
        <w:t>】</w:t>
      </w:r>
    </w:p>
    <w:p w14:paraId="799A6831" w14:textId="672A5E3C" w:rsidR="00AE4CC5" w:rsidRDefault="00AE4CC5" w:rsidP="00AE4CC5">
      <w:pPr>
        <w:pStyle w:val="10"/>
        <w:spacing w:line="180" w:lineRule="auto"/>
        <w:rPr>
          <w:rFonts w:ascii="メイリオ" w:eastAsia="メイリオ" w:hAnsi="メイリオ" w:cs="メイリオ"/>
          <w:color w:val="auto"/>
          <w:sz w:val="19"/>
          <w:szCs w:val="19"/>
        </w:rPr>
      </w:pPr>
      <w:r w:rsidRPr="00AE4CC5">
        <w:rPr>
          <w:rFonts w:ascii="メイリオ" w:eastAsia="メイリオ" w:hAnsi="メイリオ" w:cs="メイリオ" w:hint="eastAsia"/>
          <w:color w:val="auto"/>
          <w:sz w:val="19"/>
          <w:szCs w:val="19"/>
        </w:rPr>
        <w:t>私は持ち前の行動力を活かし、営業活動において成果を上げて参りました。</w:t>
      </w:r>
      <w:r w:rsidR="00E25D6A">
        <w:rPr>
          <w:rFonts w:ascii="メイリオ" w:eastAsia="メイリオ" w:hAnsi="メイリオ" w:cs="メイリオ" w:hint="eastAsia"/>
          <w:color w:val="auto"/>
          <w:sz w:val="19"/>
          <w:szCs w:val="19"/>
        </w:rPr>
        <w:t>〇</w:t>
      </w:r>
      <w:r>
        <w:rPr>
          <w:rFonts w:ascii="メイリオ" w:eastAsia="メイリオ" w:hAnsi="メイリオ" w:cs="メイリオ" w:hint="eastAsia"/>
          <w:color w:val="auto"/>
          <w:sz w:val="19"/>
          <w:szCs w:val="19"/>
        </w:rPr>
        <w:t>日に</w:t>
      </w:r>
      <w:r w:rsidR="00E25D6A">
        <w:rPr>
          <w:rFonts w:ascii="メイリオ" w:eastAsia="メイリオ" w:hAnsi="メイリオ" w:cs="メイリオ" w:hint="eastAsia"/>
          <w:color w:val="auto"/>
          <w:sz w:val="19"/>
          <w:szCs w:val="19"/>
        </w:rPr>
        <w:t>〇</w:t>
      </w:r>
      <w:r w:rsidR="00E25D6A">
        <w:rPr>
          <w:rFonts w:ascii="メイリオ" w:eastAsia="メイリオ" w:hAnsi="メイリオ" w:cs="メイリオ"/>
          <w:color w:val="auto"/>
          <w:sz w:val="19"/>
          <w:szCs w:val="19"/>
        </w:rPr>
        <w:t>〇〇</w:t>
      </w:r>
      <w:r>
        <w:rPr>
          <w:rFonts w:ascii="メイリオ" w:eastAsia="メイリオ" w:hAnsi="メイリオ" w:cs="メイリオ" w:hint="eastAsia"/>
          <w:color w:val="auto"/>
          <w:sz w:val="19"/>
          <w:szCs w:val="19"/>
        </w:rPr>
        <w:t>件ほど</w:t>
      </w:r>
      <w:r w:rsidRPr="00AE4CC5">
        <w:rPr>
          <w:rFonts w:ascii="メイリオ" w:eastAsia="メイリオ" w:hAnsi="メイリオ" w:cs="メイリオ" w:hint="eastAsia"/>
          <w:color w:val="auto"/>
          <w:sz w:val="19"/>
          <w:szCs w:val="19"/>
        </w:rPr>
        <w:t>テレアポ</w:t>
      </w:r>
      <w:r>
        <w:rPr>
          <w:rFonts w:ascii="メイリオ" w:eastAsia="メイリオ" w:hAnsi="メイリオ" w:cs="メイリオ" w:hint="eastAsia"/>
          <w:color w:val="auto"/>
          <w:sz w:val="19"/>
          <w:szCs w:val="19"/>
        </w:rPr>
        <w:t>を行っておりますが、</w:t>
      </w:r>
      <w:r w:rsidRPr="00AE4CC5">
        <w:rPr>
          <w:rFonts w:ascii="メイリオ" w:eastAsia="メイリオ" w:hAnsi="メイリオ" w:cs="メイリオ" w:hint="eastAsia"/>
          <w:color w:val="auto"/>
          <w:sz w:val="19"/>
          <w:szCs w:val="19"/>
        </w:rPr>
        <w:t>一度お断りをされても</w:t>
      </w:r>
      <w:r>
        <w:rPr>
          <w:rFonts w:ascii="メイリオ" w:eastAsia="メイリオ" w:hAnsi="メイリオ" w:cs="メイリオ" w:hint="eastAsia"/>
          <w:color w:val="auto"/>
          <w:sz w:val="19"/>
          <w:szCs w:val="19"/>
        </w:rPr>
        <w:t>アプローチ方法を変えて接触を図っております。</w:t>
      </w:r>
      <w:r w:rsidRPr="00AE4CC5">
        <w:rPr>
          <w:rFonts w:ascii="メイリオ" w:eastAsia="メイリオ" w:hAnsi="メイリオ" w:cs="メイリオ" w:hint="eastAsia"/>
          <w:color w:val="auto"/>
          <w:sz w:val="19"/>
          <w:szCs w:val="19"/>
        </w:rPr>
        <w:t>新しい情報が出る度にメール</w:t>
      </w:r>
      <w:r>
        <w:rPr>
          <w:rFonts w:ascii="メイリオ" w:eastAsia="メイリオ" w:hAnsi="メイリオ" w:cs="メイリオ" w:hint="eastAsia"/>
          <w:color w:val="auto"/>
          <w:sz w:val="19"/>
          <w:szCs w:val="19"/>
        </w:rPr>
        <w:t>や</w:t>
      </w:r>
      <w:r w:rsidRPr="00AE4CC5">
        <w:rPr>
          <w:rFonts w:ascii="メイリオ" w:eastAsia="メイリオ" w:hAnsi="メイリオ" w:cs="メイリオ" w:hint="eastAsia"/>
          <w:color w:val="auto"/>
          <w:sz w:val="19"/>
          <w:szCs w:val="19"/>
        </w:rPr>
        <w:t>電話で接点を取っていた結果、</w:t>
      </w:r>
      <w:r>
        <w:rPr>
          <w:rFonts w:ascii="メイリオ" w:eastAsia="メイリオ" w:hAnsi="メイリオ" w:cs="メイリオ" w:hint="eastAsia"/>
          <w:color w:val="auto"/>
          <w:sz w:val="19"/>
          <w:szCs w:val="19"/>
        </w:rPr>
        <w:t>常に断られていた企業の方と</w:t>
      </w:r>
      <w:r w:rsidRPr="00AE4CC5">
        <w:rPr>
          <w:rFonts w:ascii="メイリオ" w:eastAsia="メイリオ" w:hAnsi="メイリオ" w:cs="メイリオ" w:hint="eastAsia"/>
          <w:color w:val="auto"/>
          <w:sz w:val="19"/>
          <w:szCs w:val="19"/>
        </w:rPr>
        <w:t>お会いできること</w:t>
      </w:r>
      <w:r>
        <w:rPr>
          <w:rFonts w:ascii="メイリオ" w:eastAsia="メイリオ" w:hAnsi="メイリオ" w:cs="メイリオ" w:hint="eastAsia"/>
          <w:color w:val="auto"/>
          <w:sz w:val="19"/>
          <w:szCs w:val="19"/>
        </w:rPr>
        <w:t>と</w:t>
      </w:r>
      <w:r w:rsidRPr="00AE4CC5">
        <w:rPr>
          <w:rFonts w:ascii="メイリオ" w:eastAsia="メイリオ" w:hAnsi="メイリオ" w:cs="メイリオ" w:hint="eastAsia"/>
          <w:color w:val="auto"/>
          <w:sz w:val="19"/>
          <w:szCs w:val="19"/>
        </w:rPr>
        <w:t>なり、その後受注を頂戴いたしました。その受注がとても大きい金額</w:t>
      </w:r>
      <w:r>
        <w:rPr>
          <w:rFonts w:ascii="メイリオ" w:eastAsia="メイリオ" w:hAnsi="メイリオ" w:cs="メイリオ" w:hint="eastAsia"/>
          <w:color w:val="auto"/>
          <w:sz w:val="19"/>
          <w:szCs w:val="19"/>
        </w:rPr>
        <w:t>だったこともあり、</w:t>
      </w:r>
      <w:r w:rsidRPr="00AE4CC5">
        <w:rPr>
          <w:rFonts w:ascii="メイリオ" w:eastAsia="メイリオ" w:hAnsi="メイリオ" w:cs="メイリオ" w:hint="eastAsia"/>
          <w:color w:val="auto"/>
          <w:sz w:val="19"/>
          <w:szCs w:val="19"/>
        </w:rPr>
        <w:t>同期の一位を死守することができました。</w:t>
      </w:r>
    </w:p>
    <w:p w14:paraId="7141A9BB" w14:textId="7F19710D" w:rsidR="00AE4CC5" w:rsidRDefault="00AE4CC5" w:rsidP="00AE4CC5">
      <w:pPr>
        <w:pStyle w:val="10"/>
        <w:spacing w:line="180" w:lineRule="auto"/>
        <w:rPr>
          <w:rFonts w:ascii="メイリオ" w:eastAsia="メイリオ" w:hAnsi="メイリオ" w:cs="メイリオ"/>
          <w:color w:val="auto"/>
          <w:sz w:val="19"/>
          <w:szCs w:val="19"/>
        </w:rPr>
      </w:pPr>
    </w:p>
    <w:p w14:paraId="0E130553" w14:textId="434A1154" w:rsidR="00AE4CC5" w:rsidRPr="00AE4CC5" w:rsidRDefault="00AE4CC5" w:rsidP="00AE4CC5">
      <w:pPr>
        <w:pStyle w:val="10"/>
        <w:spacing w:line="180" w:lineRule="auto"/>
        <w:rPr>
          <w:rFonts w:ascii="メイリオ" w:eastAsia="メイリオ" w:hAnsi="メイリオ" w:cs="メイリオ"/>
          <w:color w:val="auto"/>
          <w:sz w:val="19"/>
          <w:szCs w:val="19"/>
        </w:rPr>
      </w:pPr>
      <w:r>
        <w:rPr>
          <w:rFonts w:ascii="メイリオ" w:eastAsia="メイリオ" w:hAnsi="メイリオ" w:cs="メイリオ" w:hint="eastAsia"/>
          <w:color w:val="auto"/>
          <w:sz w:val="19"/>
          <w:szCs w:val="19"/>
        </w:rPr>
        <w:t>これまでの経験から培ってきた、コミュニケーション能力や持ち前の諦めない気持ちを活かして、貴社においても即戦力として活躍していきたいと思っております。</w:t>
      </w:r>
    </w:p>
    <w:sectPr w:rsidR="00AE4CC5" w:rsidRPr="00AE4CC5">
      <w:footerReference w:type="default" r:id="rId7"/>
      <w:pgSz w:w="11900" w:h="16840"/>
      <w:pgMar w:top="567" w:right="851" w:bottom="567" w:left="851" w:header="851" w:footer="28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5924B4" w14:textId="77777777" w:rsidR="001810BB" w:rsidRDefault="001810BB" w:rsidP="000539CF">
      <w:r>
        <w:separator/>
      </w:r>
    </w:p>
  </w:endnote>
  <w:endnote w:type="continuationSeparator" w:id="0">
    <w:p w14:paraId="48FCEB3D" w14:textId="77777777" w:rsidR="001810BB" w:rsidRDefault="001810BB" w:rsidP="000539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ヒラギノ角ゴ ProN W3">
    <w:charset w:val="4E"/>
    <w:family w:val="auto"/>
    <w:pitch w:val="variable"/>
    <w:sig w:usb0="00000001" w:usb1="08070000" w:usb2="00000010" w:usb3="00000000" w:csb0="00020000" w:csb1="00000000"/>
  </w:font>
  <w:font w:name="Arial Unicode MS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E61496" w14:textId="71030298" w:rsidR="001F66E4" w:rsidRPr="007E507E" w:rsidRDefault="001F66E4" w:rsidP="007E507E">
    <w:pPr>
      <w:pStyle w:val="1"/>
      <w:jc w:val="center"/>
      <w:rPr>
        <w:rFonts w:eastAsiaTheme="minorEastAsia"/>
      </w:rPr>
    </w:pPr>
    <w:r w:rsidRPr="007E507E">
      <w:fldChar w:fldCharType="begin"/>
    </w:r>
    <w:r w:rsidRPr="007E507E">
      <w:instrText xml:space="preserve"> PAGE </w:instrText>
    </w:r>
    <w:r w:rsidRPr="007E507E">
      <w:fldChar w:fldCharType="separate"/>
    </w:r>
    <w:r w:rsidR="00E25D6A">
      <w:rPr>
        <w:rFonts w:ascii="ＭＳ 明朝" w:eastAsia="ＭＳ 明朝" w:hAnsi="ＭＳ 明朝" w:cs="ＭＳ 明朝" w:hint="eastAsia"/>
        <w:noProof/>
      </w:rPr>
      <w:t>〇</w:t>
    </w:r>
    <w:r w:rsidRPr="007E507E">
      <w:fldChar w:fldCharType="end"/>
    </w:r>
    <w:r w:rsidRPr="007E507E">
      <w:t>/</w:t>
    </w:r>
    <w:r w:rsidRPr="007E507E">
      <w:rPr>
        <w:rFonts w:eastAsiaTheme="minorEastAsia" w:cs="Times New Roman"/>
        <w:color w:val="auto"/>
        <w:kern w:val="0"/>
      </w:rPr>
      <w:fldChar w:fldCharType="begin"/>
    </w:r>
    <w:r w:rsidRPr="007E507E">
      <w:rPr>
        <w:rFonts w:eastAsiaTheme="minorEastAsia" w:cs="Times New Roman"/>
        <w:color w:val="auto"/>
        <w:kern w:val="0"/>
      </w:rPr>
      <w:instrText>NUMPAGES  \* Arabic  \* MERGEFORMAT</w:instrText>
    </w:r>
    <w:r w:rsidRPr="007E507E">
      <w:rPr>
        <w:rFonts w:eastAsiaTheme="minorEastAsia" w:cs="Times New Roman"/>
        <w:color w:val="auto"/>
        <w:kern w:val="0"/>
      </w:rPr>
      <w:fldChar w:fldCharType="separate"/>
    </w:r>
    <w:r w:rsidR="00E25D6A">
      <w:rPr>
        <w:rFonts w:eastAsiaTheme="minorEastAsia" w:cs="Times New Roman"/>
        <w:noProof/>
        <w:color w:val="auto"/>
        <w:kern w:val="0"/>
        <w:lang w:val="ja-JP"/>
      </w:rPr>
      <w:t>〇</w:t>
    </w:r>
    <w:r w:rsidRPr="007E507E">
      <w:rPr>
        <w:rFonts w:eastAsiaTheme="minorEastAsia" w:cs="Times New Roman"/>
        <w:color w:val="auto"/>
        <w:kern w:val="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240624" w14:textId="77777777" w:rsidR="001810BB" w:rsidRDefault="001810BB" w:rsidP="000539CF">
      <w:r>
        <w:separator/>
      </w:r>
    </w:p>
  </w:footnote>
  <w:footnote w:type="continuationSeparator" w:id="0">
    <w:p w14:paraId="3D5477BD" w14:textId="77777777" w:rsidR="001810BB" w:rsidRDefault="001810BB" w:rsidP="000539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894EE873"/>
    <w:lvl w:ilvl="0">
      <w:start w:val="1"/>
      <w:numFmt w:val="bullet"/>
      <w:lvlText w:val="□"/>
      <w:lvlJc w:val="left"/>
      <w:pPr>
        <w:tabs>
          <w:tab w:val="num" w:pos="540"/>
        </w:tabs>
        <w:ind w:left="540" w:hanging="360"/>
      </w:pPr>
      <w:rPr>
        <w:rFonts w:ascii="ＭＳ 明朝" w:eastAsia="ＭＳ 明朝" w:hAnsi="ＭＳ 明朝" w:cs="ＭＳ 明朝" w:hint="default"/>
        <w:color w:val="000000"/>
        <w:position w:val="0"/>
        <w:sz w:val="20"/>
        <w:szCs w:val="20"/>
        <w:u w:color="000000"/>
        <w:rtl w:val="0"/>
        <w:lang w:val="ja-JP" w:eastAsia="ja-JP"/>
      </w:rPr>
    </w:lvl>
    <w:lvl w:ilvl="1">
      <w:start w:val="1"/>
      <w:numFmt w:val="bullet"/>
      <w:lvlText w:val="➢"/>
      <w:lvlJc w:val="left"/>
      <w:pPr>
        <w:tabs>
          <w:tab w:val="num" w:pos="950"/>
        </w:tabs>
        <w:ind w:left="950" w:hanging="350"/>
      </w:pPr>
      <w:rPr>
        <w:rFonts w:ascii="ＭＳ 明朝" w:eastAsia="ＭＳ 明朝" w:hAnsi="ＭＳ 明朝" w:cs="ＭＳ 明朝" w:hint="default"/>
        <w:color w:val="000000"/>
        <w:position w:val="0"/>
        <w:sz w:val="20"/>
        <w:szCs w:val="20"/>
        <w:u w:color="000000"/>
        <w:rtl w:val="0"/>
        <w:lang w:val="ja-JP" w:eastAsia="ja-JP"/>
      </w:rPr>
    </w:lvl>
    <w:lvl w:ilvl="2">
      <w:start w:val="1"/>
      <w:numFmt w:val="bullet"/>
      <w:lvlText w:val="◇"/>
      <w:lvlJc w:val="left"/>
      <w:pPr>
        <w:tabs>
          <w:tab w:val="num" w:pos="1370"/>
        </w:tabs>
        <w:ind w:left="1370" w:hanging="350"/>
      </w:pPr>
      <w:rPr>
        <w:rFonts w:ascii="ＭＳ 明朝" w:eastAsia="ＭＳ 明朝" w:hAnsi="ＭＳ 明朝" w:cs="ＭＳ 明朝" w:hint="default"/>
        <w:color w:val="000000"/>
        <w:position w:val="0"/>
        <w:sz w:val="20"/>
        <w:szCs w:val="20"/>
        <w:u w:color="000000"/>
        <w:rtl w:val="0"/>
        <w:lang w:val="ja-JP" w:eastAsia="ja-JP"/>
      </w:rPr>
    </w:lvl>
    <w:lvl w:ilvl="3">
      <w:start w:val="1"/>
      <w:numFmt w:val="bullet"/>
      <w:lvlText w:val="●"/>
      <w:lvlJc w:val="left"/>
      <w:pPr>
        <w:tabs>
          <w:tab w:val="num" w:pos="1790"/>
        </w:tabs>
        <w:ind w:left="1790" w:hanging="350"/>
      </w:pPr>
      <w:rPr>
        <w:rFonts w:ascii="ＭＳ 明朝" w:eastAsia="ＭＳ 明朝" w:hAnsi="ＭＳ 明朝" w:cs="ＭＳ 明朝" w:hint="default"/>
        <w:color w:val="000000"/>
        <w:position w:val="0"/>
        <w:sz w:val="20"/>
        <w:szCs w:val="20"/>
        <w:u w:color="000000"/>
        <w:rtl w:val="0"/>
        <w:lang w:val="ja-JP" w:eastAsia="ja-JP"/>
      </w:rPr>
    </w:lvl>
    <w:lvl w:ilvl="4">
      <w:start w:val="1"/>
      <w:numFmt w:val="bullet"/>
      <w:lvlText w:val="➢"/>
      <w:lvlJc w:val="left"/>
      <w:pPr>
        <w:tabs>
          <w:tab w:val="num" w:pos="2210"/>
        </w:tabs>
        <w:ind w:left="2210" w:hanging="350"/>
      </w:pPr>
      <w:rPr>
        <w:rFonts w:ascii="ＭＳ 明朝" w:eastAsia="ＭＳ 明朝" w:hAnsi="ＭＳ 明朝" w:cs="ＭＳ 明朝" w:hint="default"/>
        <w:color w:val="000000"/>
        <w:position w:val="0"/>
        <w:sz w:val="20"/>
        <w:szCs w:val="20"/>
        <w:u w:color="000000"/>
        <w:rtl w:val="0"/>
        <w:lang w:val="ja-JP" w:eastAsia="ja-JP"/>
      </w:rPr>
    </w:lvl>
    <w:lvl w:ilvl="5">
      <w:start w:val="1"/>
      <w:numFmt w:val="bullet"/>
      <w:lvlText w:val="◇"/>
      <w:lvlJc w:val="left"/>
      <w:pPr>
        <w:tabs>
          <w:tab w:val="num" w:pos="2630"/>
        </w:tabs>
        <w:ind w:left="2630" w:hanging="350"/>
      </w:pPr>
      <w:rPr>
        <w:rFonts w:ascii="ＭＳ 明朝" w:eastAsia="ＭＳ 明朝" w:hAnsi="ＭＳ 明朝" w:cs="ＭＳ 明朝" w:hint="default"/>
        <w:color w:val="000000"/>
        <w:position w:val="0"/>
        <w:sz w:val="20"/>
        <w:szCs w:val="20"/>
        <w:u w:color="000000"/>
        <w:rtl w:val="0"/>
        <w:lang w:val="ja-JP" w:eastAsia="ja-JP"/>
      </w:rPr>
    </w:lvl>
    <w:lvl w:ilvl="6">
      <w:start w:val="1"/>
      <w:numFmt w:val="bullet"/>
      <w:lvlText w:val="●"/>
      <w:lvlJc w:val="left"/>
      <w:pPr>
        <w:tabs>
          <w:tab w:val="num" w:pos="3050"/>
        </w:tabs>
        <w:ind w:left="3050" w:hanging="350"/>
      </w:pPr>
      <w:rPr>
        <w:rFonts w:ascii="ＭＳ 明朝" w:eastAsia="ＭＳ 明朝" w:hAnsi="ＭＳ 明朝" w:cs="ＭＳ 明朝" w:hint="default"/>
        <w:color w:val="000000"/>
        <w:position w:val="0"/>
        <w:sz w:val="20"/>
        <w:szCs w:val="20"/>
        <w:u w:color="000000"/>
        <w:rtl w:val="0"/>
        <w:lang w:val="ja-JP" w:eastAsia="ja-JP"/>
      </w:rPr>
    </w:lvl>
    <w:lvl w:ilvl="7">
      <w:start w:val="1"/>
      <w:numFmt w:val="bullet"/>
      <w:lvlText w:val="➢"/>
      <w:lvlJc w:val="left"/>
      <w:pPr>
        <w:tabs>
          <w:tab w:val="num" w:pos="3470"/>
        </w:tabs>
        <w:ind w:left="3470" w:hanging="350"/>
      </w:pPr>
      <w:rPr>
        <w:rFonts w:ascii="ＭＳ 明朝" w:eastAsia="ＭＳ 明朝" w:hAnsi="ＭＳ 明朝" w:cs="ＭＳ 明朝" w:hint="default"/>
        <w:color w:val="000000"/>
        <w:position w:val="0"/>
        <w:sz w:val="20"/>
        <w:szCs w:val="20"/>
        <w:u w:color="000000"/>
        <w:rtl w:val="0"/>
        <w:lang w:val="ja-JP" w:eastAsia="ja-JP"/>
      </w:rPr>
    </w:lvl>
    <w:lvl w:ilvl="8">
      <w:start w:val="1"/>
      <w:numFmt w:val="bullet"/>
      <w:lvlText w:val="◇"/>
      <w:lvlJc w:val="left"/>
      <w:pPr>
        <w:tabs>
          <w:tab w:val="num" w:pos="3890"/>
        </w:tabs>
        <w:ind w:left="3890" w:hanging="350"/>
      </w:pPr>
      <w:rPr>
        <w:rFonts w:ascii="ＭＳ 明朝" w:eastAsia="ＭＳ 明朝" w:hAnsi="ＭＳ 明朝" w:cs="ＭＳ 明朝" w:hint="default"/>
        <w:color w:val="000000"/>
        <w:position w:val="0"/>
        <w:sz w:val="20"/>
        <w:szCs w:val="20"/>
        <w:u w:color="000000"/>
        <w:rtl w:val="0"/>
        <w:lang w:val="ja-JP" w:eastAsia="ja-JP"/>
      </w:rPr>
    </w:lvl>
  </w:abstractNum>
  <w:abstractNum w:abstractNumId="1" w15:restartNumberingAfterBreak="0">
    <w:nsid w:val="00000002"/>
    <w:multiLevelType w:val="multilevel"/>
    <w:tmpl w:val="894EE874"/>
    <w:lvl w:ilvl="0">
      <w:start w:val="1"/>
      <w:numFmt w:val="bullet"/>
      <w:lvlText w:val="□"/>
      <w:lvlJc w:val="left"/>
      <w:rPr>
        <w:rFonts w:hint="default"/>
        <w:position w:val="0"/>
      </w:rPr>
    </w:lvl>
    <w:lvl w:ilvl="1">
      <w:start w:val="1"/>
      <w:numFmt w:val="bullet"/>
      <w:lvlText w:val="➢"/>
      <w:lvlJc w:val="left"/>
      <w:rPr>
        <w:rFonts w:hint="default"/>
        <w:position w:val="0"/>
      </w:rPr>
    </w:lvl>
    <w:lvl w:ilvl="2">
      <w:start w:val="1"/>
      <w:numFmt w:val="bullet"/>
      <w:lvlText w:val="◇"/>
      <w:lvlJc w:val="left"/>
      <w:rPr>
        <w:rFonts w:hint="default"/>
        <w:position w:val="0"/>
      </w:rPr>
    </w:lvl>
    <w:lvl w:ilvl="3">
      <w:start w:val="1"/>
      <w:numFmt w:val="bullet"/>
      <w:lvlText w:val="●"/>
      <w:lvlJc w:val="left"/>
      <w:rPr>
        <w:rFonts w:hint="default"/>
        <w:position w:val="0"/>
      </w:rPr>
    </w:lvl>
    <w:lvl w:ilvl="4">
      <w:start w:val="1"/>
      <w:numFmt w:val="bullet"/>
      <w:lvlText w:val="➢"/>
      <w:lvlJc w:val="left"/>
      <w:rPr>
        <w:rFonts w:hint="default"/>
        <w:position w:val="0"/>
      </w:rPr>
    </w:lvl>
    <w:lvl w:ilvl="5">
      <w:start w:val="1"/>
      <w:numFmt w:val="bullet"/>
      <w:lvlText w:val="◇"/>
      <w:lvlJc w:val="left"/>
      <w:rPr>
        <w:rFonts w:hint="default"/>
        <w:position w:val="0"/>
      </w:rPr>
    </w:lvl>
    <w:lvl w:ilvl="6">
      <w:start w:val="1"/>
      <w:numFmt w:val="bullet"/>
      <w:lvlText w:val="●"/>
      <w:lvlJc w:val="left"/>
      <w:rPr>
        <w:rFonts w:hint="default"/>
        <w:position w:val="0"/>
      </w:rPr>
    </w:lvl>
    <w:lvl w:ilvl="7">
      <w:start w:val="1"/>
      <w:numFmt w:val="bullet"/>
      <w:lvlText w:val="➢"/>
      <w:lvlJc w:val="left"/>
      <w:rPr>
        <w:rFonts w:hint="default"/>
        <w:position w:val="0"/>
      </w:rPr>
    </w:lvl>
    <w:lvl w:ilvl="8">
      <w:start w:val="1"/>
      <w:numFmt w:val="bullet"/>
      <w:lvlText w:val="◇"/>
      <w:lvlJc w:val="left"/>
      <w:rPr>
        <w:rFonts w:hint="default"/>
        <w:position w:val="0"/>
      </w:rPr>
    </w:lvl>
  </w:abstractNum>
  <w:abstractNum w:abstractNumId="2" w15:restartNumberingAfterBreak="0">
    <w:nsid w:val="00000003"/>
    <w:multiLevelType w:val="multilevel"/>
    <w:tmpl w:val="894EE875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D7332B8"/>
    <w:multiLevelType w:val="hybridMultilevel"/>
    <w:tmpl w:val="4216B21E"/>
    <w:lvl w:ilvl="0" w:tplc="0720D858">
      <w:numFmt w:val="bullet"/>
      <w:lvlText w:val="・"/>
      <w:lvlJc w:val="left"/>
      <w:pPr>
        <w:ind w:left="550" w:hanging="360"/>
      </w:pPr>
      <w:rPr>
        <w:rFonts w:ascii="メイリオ" w:eastAsia="メイリオ" w:hAnsi="メイリオ" w:cs="メイリオ" w:hint="eastAsia"/>
      </w:rPr>
    </w:lvl>
    <w:lvl w:ilvl="1" w:tplc="0409000B" w:tentative="1">
      <w:start w:val="1"/>
      <w:numFmt w:val="bullet"/>
      <w:lvlText w:val=""/>
      <w:lvlJc w:val="left"/>
      <w:pPr>
        <w:ind w:left="115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3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1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9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7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5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3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10" w:hanging="480"/>
      </w:pPr>
      <w:rPr>
        <w:rFonts w:ascii="Wingdings" w:hAnsi="Wingdings" w:hint="default"/>
      </w:rPr>
    </w:lvl>
  </w:abstractNum>
  <w:abstractNum w:abstractNumId="4" w15:restartNumberingAfterBreak="0">
    <w:nsid w:val="319612D5"/>
    <w:multiLevelType w:val="hybridMultilevel"/>
    <w:tmpl w:val="38C2B73E"/>
    <w:lvl w:ilvl="0" w:tplc="C2AA9AC0">
      <w:numFmt w:val="bullet"/>
      <w:lvlText w:val="・"/>
      <w:lvlJc w:val="left"/>
      <w:pPr>
        <w:ind w:left="550" w:hanging="360"/>
      </w:pPr>
      <w:rPr>
        <w:rFonts w:ascii="メイリオ" w:eastAsia="メイリオ" w:hAnsi="メイリオ" w:cs="メイリオ" w:hint="eastAsia"/>
      </w:rPr>
    </w:lvl>
    <w:lvl w:ilvl="1" w:tplc="0409000B" w:tentative="1">
      <w:start w:val="1"/>
      <w:numFmt w:val="bullet"/>
      <w:lvlText w:val=""/>
      <w:lvlJc w:val="left"/>
      <w:pPr>
        <w:ind w:left="115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3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1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9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7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5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3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10" w:hanging="480"/>
      </w:pPr>
      <w:rPr>
        <w:rFonts w:ascii="Wingdings" w:hAnsi="Wingdings" w:hint="default"/>
      </w:rPr>
    </w:lvl>
  </w:abstractNum>
  <w:abstractNum w:abstractNumId="5" w15:restartNumberingAfterBreak="0">
    <w:nsid w:val="68665040"/>
    <w:multiLevelType w:val="hybridMultilevel"/>
    <w:tmpl w:val="B3928F4A"/>
    <w:lvl w:ilvl="0" w:tplc="CD826944">
      <w:numFmt w:val="bullet"/>
      <w:lvlText w:val="■"/>
      <w:lvlJc w:val="left"/>
      <w:pPr>
        <w:ind w:left="553" w:hanging="360"/>
      </w:pPr>
      <w:rPr>
        <w:rFonts w:ascii="メイリオ" w:eastAsia="メイリオ" w:hAnsi="メイリオ" w:cs="メイリオ" w:hint="eastAsia"/>
      </w:rPr>
    </w:lvl>
    <w:lvl w:ilvl="1" w:tplc="0409000B" w:tentative="1">
      <w:start w:val="1"/>
      <w:numFmt w:val="bullet"/>
      <w:lvlText w:val=""/>
      <w:lvlJc w:val="left"/>
      <w:pPr>
        <w:ind w:left="1153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33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13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93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73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53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33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13" w:hanging="480"/>
      </w:pPr>
      <w:rPr>
        <w:rFonts w:ascii="Wingdings" w:hAnsi="Wingdings" w:hint="default"/>
      </w:rPr>
    </w:lvl>
  </w:abstractNum>
  <w:abstractNum w:abstractNumId="6" w15:restartNumberingAfterBreak="0">
    <w:nsid w:val="6EBB59B4"/>
    <w:multiLevelType w:val="hybridMultilevel"/>
    <w:tmpl w:val="ECDA25FC"/>
    <w:lvl w:ilvl="0" w:tplc="9E2CAB80">
      <w:numFmt w:val="bullet"/>
      <w:lvlText w:val="・"/>
      <w:lvlJc w:val="left"/>
      <w:pPr>
        <w:ind w:left="555" w:hanging="360"/>
      </w:pPr>
      <w:rPr>
        <w:rFonts w:ascii="メイリオ" w:eastAsia="メイリオ" w:hAnsi="メイリオ" w:cs="メイリオ" w:hint="eastAsia"/>
      </w:rPr>
    </w:lvl>
    <w:lvl w:ilvl="1" w:tplc="0409000B" w:tentative="1">
      <w:start w:val="1"/>
      <w:numFmt w:val="bullet"/>
      <w:lvlText w:val=""/>
      <w:lvlJc w:val="left"/>
      <w:pPr>
        <w:ind w:left="103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5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7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9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1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3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5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75" w:hanging="420"/>
      </w:pPr>
      <w:rPr>
        <w:rFonts w:ascii="Wingdings" w:hAnsi="Wingdings" w:hint="default"/>
      </w:rPr>
    </w:lvl>
  </w:abstractNum>
  <w:num w:numId="1" w16cid:durableId="34543662">
    <w:abstractNumId w:val="0"/>
  </w:num>
  <w:num w:numId="2" w16cid:durableId="12189746">
    <w:abstractNumId w:val="1"/>
  </w:num>
  <w:num w:numId="3" w16cid:durableId="2113624673">
    <w:abstractNumId w:val="2"/>
  </w:num>
  <w:num w:numId="4" w16cid:durableId="1942637800">
    <w:abstractNumId w:val="6"/>
  </w:num>
  <w:num w:numId="5" w16cid:durableId="261764474">
    <w:abstractNumId w:val="3"/>
  </w:num>
  <w:num w:numId="6" w16cid:durableId="1800175540">
    <w:abstractNumId w:val="4"/>
  </w:num>
  <w:num w:numId="7" w16cid:durableId="154837467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dirty"/>
  <w:stylePaneFormatFilter w:val="2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0" w:top3HeadingStyles="1" w:visibleStyles="0" w:alternateStyleNames="0"/>
  <w:defaultTabStop w:val="851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noLineBreaksAfter w:lang="ja-JP" w:val="([{«‘“⦅〈《「『【〔〖〘〝︵︷︹︻︽︿﹁﹃﹇﹙﹛﹝｢"/>
  <w:noLineBreaksBefore w:lang="ja-JP" w:val=")]}’”〉〕"/>
  <w:doNotValidateAgainstSchema/>
  <w:doNotDemarcateInvalidXml/>
  <w:hdrShapeDefaults>
    <o:shapedefaults v:ext="edit" spidmax="2050" style="mso-wrap-style:none">
      <v:stroke weight="0" endcap="round"/>
      <v:textbox style="mso-column-count:0;mso-column-margin:0" inset="0,0,0,0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50920"/>
    <w:rsid w:val="000323EA"/>
    <w:rsid w:val="00037FB5"/>
    <w:rsid w:val="000539CF"/>
    <w:rsid w:val="00060BEB"/>
    <w:rsid w:val="000E6E5C"/>
    <w:rsid w:val="000F12EA"/>
    <w:rsid w:val="000F2F0A"/>
    <w:rsid w:val="0010749E"/>
    <w:rsid w:val="00130E70"/>
    <w:rsid w:val="0013781B"/>
    <w:rsid w:val="00162C26"/>
    <w:rsid w:val="001810BB"/>
    <w:rsid w:val="001A0EFE"/>
    <w:rsid w:val="001F66E4"/>
    <w:rsid w:val="00214C47"/>
    <w:rsid w:val="0022151B"/>
    <w:rsid w:val="002265B5"/>
    <w:rsid w:val="0024169A"/>
    <w:rsid w:val="00284EEF"/>
    <w:rsid w:val="002958FE"/>
    <w:rsid w:val="002979FA"/>
    <w:rsid w:val="002F5703"/>
    <w:rsid w:val="00305CF2"/>
    <w:rsid w:val="00306AAD"/>
    <w:rsid w:val="003103FF"/>
    <w:rsid w:val="00344551"/>
    <w:rsid w:val="003570B8"/>
    <w:rsid w:val="003743EF"/>
    <w:rsid w:val="003906D3"/>
    <w:rsid w:val="003C6BAE"/>
    <w:rsid w:val="0040100F"/>
    <w:rsid w:val="00442A32"/>
    <w:rsid w:val="0044401C"/>
    <w:rsid w:val="004A7783"/>
    <w:rsid w:val="004D2BFC"/>
    <w:rsid w:val="004F0DC3"/>
    <w:rsid w:val="004F1CD7"/>
    <w:rsid w:val="00523B52"/>
    <w:rsid w:val="00532568"/>
    <w:rsid w:val="00576B04"/>
    <w:rsid w:val="005A541E"/>
    <w:rsid w:val="006211A6"/>
    <w:rsid w:val="00650527"/>
    <w:rsid w:val="006570B0"/>
    <w:rsid w:val="00661BE9"/>
    <w:rsid w:val="00675F1C"/>
    <w:rsid w:val="00687081"/>
    <w:rsid w:val="006B392D"/>
    <w:rsid w:val="006C24FF"/>
    <w:rsid w:val="00750920"/>
    <w:rsid w:val="00770BA1"/>
    <w:rsid w:val="007C65AA"/>
    <w:rsid w:val="007E507E"/>
    <w:rsid w:val="00804F52"/>
    <w:rsid w:val="00834B75"/>
    <w:rsid w:val="00842C0D"/>
    <w:rsid w:val="00846F30"/>
    <w:rsid w:val="0089511D"/>
    <w:rsid w:val="008C4448"/>
    <w:rsid w:val="00917B84"/>
    <w:rsid w:val="009407EC"/>
    <w:rsid w:val="00956BA7"/>
    <w:rsid w:val="00970EEB"/>
    <w:rsid w:val="009B7439"/>
    <w:rsid w:val="009C5A1B"/>
    <w:rsid w:val="009F7729"/>
    <w:rsid w:val="00A37DE4"/>
    <w:rsid w:val="00A55B96"/>
    <w:rsid w:val="00A65A0B"/>
    <w:rsid w:val="00AB29B4"/>
    <w:rsid w:val="00AE4CC5"/>
    <w:rsid w:val="00B25AC3"/>
    <w:rsid w:val="00B31D4A"/>
    <w:rsid w:val="00B62CCE"/>
    <w:rsid w:val="00B66984"/>
    <w:rsid w:val="00B978D0"/>
    <w:rsid w:val="00BD7C4A"/>
    <w:rsid w:val="00C105BB"/>
    <w:rsid w:val="00C160AE"/>
    <w:rsid w:val="00C20436"/>
    <w:rsid w:val="00C40AFE"/>
    <w:rsid w:val="00C71E54"/>
    <w:rsid w:val="00C77604"/>
    <w:rsid w:val="00CA6061"/>
    <w:rsid w:val="00CC2195"/>
    <w:rsid w:val="00CD28F2"/>
    <w:rsid w:val="00CD4F95"/>
    <w:rsid w:val="00CF5295"/>
    <w:rsid w:val="00D271CA"/>
    <w:rsid w:val="00D37E69"/>
    <w:rsid w:val="00D65E97"/>
    <w:rsid w:val="00DE4A25"/>
    <w:rsid w:val="00DE6BEA"/>
    <w:rsid w:val="00DF1712"/>
    <w:rsid w:val="00E25D6A"/>
    <w:rsid w:val="00E57408"/>
    <w:rsid w:val="00ED34CA"/>
    <w:rsid w:val="00ED7E8E"/>
    <w:rsid w:val="00EE6EFC"/>
    <w:rsid w:val="00F632E3"/>
    <w:rsid w:val="00F80E00"/>
    <w:rsid w:val="00F914B4"/>
    <w:rsid w:val="00FB2DFC"/>
    <w:rsid w:val="00FB66F1"/>
    <w:rsid w:val="00FD4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 style="mso-wrap-style:none">
      <v:stroke weight="0" endcap="round"/>
      <v:textbox style="mso-column-count:0;mso-column-margin:0" inset="0,0,0,0"/>
    </o:shapedefaults>
    <o:shapelayout v:ext="edit">
      <o:idmap v:ext="edit" data="2"/>
    </o:shapelayout>
  </w:shapeDefaults>
  <w:doNotEmbedSmartTags/>
  <w:decimalSymbol w:val="."/>
  <w:listSeparator w:val=","/>
  <w14:docId w14:val="711ED517"/>
  <w15:docId w15:val="{64417FBC-4BA2-45F3-8492-203DEE32FA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lock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iPriority="99" w:unhideWhenUsed="1"/>
    <w:lsdException w:name="index heading" w:locked="1" w:semiHidden="1" w:unhideWhenUsed="1"/>
    <w:lsdException w:name="caption" w:locked="1" w:semiHidden="1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/>
    <w:lsdException w:name="List Bullet 2" w:locked="1" w:semiHidden="1" w:unhideWhenUsed="1"/>
    <w:lsdException w:name="List Bullet 3" w:locked="1" w:semiHidden="1" w:unhideWhenUsed="1"/>
    <w:lsdException w:name="List Bullet 4" w:locked="1"/>
    <w:lsdException w:name="List Bullet 5" w:lock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qFormat="1"/>
    <w:lsdException w:name="Emphasis" w:locked="1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/>
    <w:lsdException w:name="Table Theme" w:locked="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locked="1"/>
    <w:lsdException w:name="Plain Table 2" w:locked="1"/>
    <w:lsdException w:name="Plain Table 3" w:locked="1"/>
    <w:lsdException w:name="Plain Table 4" w:locked="1"/>
    <w:lsdException w:name="Plain Table 5" w:locked="1"/>
    <w:lsdException w:name="Grid Table Light" w:locked="1"/>
    <w:lsdException w:name="Grid Table 1 Light" w:locked="1"/>
    <w:lsdException w:name="Grid Table 2" w:locked="1"/>
    <w:lsdException w:name="Grid Table 3" w:lock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rsid w:val="000539CF"/>
    <w:pPr>
      <w:jc w:val="center"/>
    </w:pPr>
    <w:rPr>
      <w:rFonts w:ascii="メイリオ" w:eastAsia="メイリオ" w:hAnsi="メイリオ" w:cs="メイリオ"/>
      <w:b/>
      <w:bCs/>
      <w:color w:val="FF0000"/>
      <w:sz w:val="24"/>
      <w:szCs w:val="24"/>
      <w:lang w:val="ja-JP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paragraph" w:customStyle="1" w:styleId="a4">
    <w:name w:val="ヘッダとフッタ"/>
    <w:pPr>
      <w:tabs>
        <w:tab w:val="right" w:pos="9020"/>
      </w:tabs>
    </w:pPr>
    <w:rPr>
      <w:rFonts w:ascii="ヒラギノ角ゴ ProN W3" w:eastAsia="Arial Unicode MS" w:hAnsi="Arial Unicode MS" w:cs="Arial Unicode MS"/>
      <w:color w:val="000000"/>
      <w:sz w:val="24"/>
      <w:szCs w:val="24"/>
    </w:rPr>
  </w:style>
  <w:style w:type="paragraph" w:customStyle="1" w:styleId="1">
    <w:name w:val="フッター1"/>
    <w:pPr>
      <w:widowControl w:val="0"/>
      <w:tabs>
        <w:tab w:val="center" w:pos="4252"/>
        <w:tab w:val="right" w:pos="8504"/>
      </w:tabs>
      <w:jc w:val="both"/>
    </w:pPr>
    <w:rPr>
      <w:rFonts w:ascii="Century" w:eastAsia="Century" w:hAnsi="Century" w:cs="Century"/>
      <w:color w:val="000000"/>
      <w:kern w:val="2"/>
      <w:sz w:val="21"/>
      <w:szCs w:val="21"/>
      <w:u w:color="000000"/>
    </w:rPr>
  </w:style>
  <w:style w:type="paragraph" w:customStyle="1" w:styleId="10">
    <w:name w:val="標準1"/>
    <w:pPr>
      <w:widowControl w:val="0"/>
      <w:jc w:val="both"/>
    </w:pPr>
    <w:rPr>
      <w:rFonts w:ascii="Century" w:eastAsia="Century" w:hAnsi="Century" w:cs="Century"/>
      <w:color w:val="000000"/>
      <w:kern w:val="2"/>
      <w:sz w:val="21"/>
      <w:szCs w:val="21"/>
      <w:u w:color="000000"/>
    </w:rPr>
  </w:style>
  <w:style w:type="numbering" w:customStyle="1" w:styleId="List0">
    <w:name w:val="List 0"/>
    <w:basedOn w:val="11"/>
    <w:semiHidden/>
  </w:style>
  <w:style w:type="numbering" w:customStyle="1" w:styleId="11">
    <w:name w:val="読み込まれたスタイル1"/>
  </w:style>
  <w:style w:type="paragraph" w:customStyle="1" w:styleId="Default">
    <w:name w:val="Default"/>
    <w:rsid w:val="00750920"/>
    <w:pPr>
      <w:widowControl w:val="0"/>
      <w:autoSpaceDE w:val="0"/>
      <w:autoSpaceDN w:val="0"/>
      <w:adjustRightInd w:val="0"/>
    </w:pPr>
    <w:rPr>
      <w:rFonts w:ascii="ＭＳ 明朝" w:cs="ＭＳ 明朝"/>
      <w:color w:val="000000"/>
      <w:sz w:val="24"/>
      <w:szCs w:val="24"/>
    </w:rPr>
  </w:style>
  <w:style w:type="paragraph" w:styleId="a5">
    <w:name w:val="header"/>
    <w:basedOn w:val="a"/>
    <w:link w:val="a6"/>
    <w:locked/>
    <w:rsid w:val="00B62CC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rsid w:val="00B62CCE"/>
    <w:rPr>
      <w:rFonts w:ascii="Century" w:hAnsi="Century"/>
      <w:sz w:val="18"/>
      <w:szCs w:val="24"/>
      <w:lang w:eastAsia="en-US"/>
    </w:rPr>
  </w:style>
  <w:style w:type="paragraph" w:styleId="a7">
    <w:name w:val="footer"/>
    <w:basedOn w:val="a"/>
    <w:link w:val="a8"/>
    <w:uiPriority w:val="99"/>
    <w:locked/>
    <w:rsid w:val="00B62CC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B62CCE"/>
    <w:rPr>
      <w:rFonts w:ascii="Century" w:hAnsi="Century"/>
      <w:sz w:val="18"/>
      <w:szCs w:val="24"/>
      <w:lang w:eastAsia="en-US"/>
    </w:rPr>
  </w:style>
  <w:style w:type="character" w:customStyle="1" w:styleId="qwz12-140">
    <w:name w:val="qwz12-140"/>
    <w:rsid w:val="00CF5295"/>
  </w:style>
  <w:style w:type="paragraph" w:styleId="a9">
    <w:name w:val="Balloon Text"/>
    <w:basedOn w:val="a"/>
    <w:link w:val="aa"/>
    <w:locked/>
    <w:rsid w:val="000539CF"/>
    <w:rPr>
      <w:rFonts w:ascii="Arial" w:eastAsia="ＭＳ ゴシック" w:hAnsi="Arial" w:cs="Times New Roman"/>
      <w:szCs w:val="18"/>
    </w:rPr>
  </w:style>
  <w:style w:type="character" w:customStyle="1" w:styleId="aa">
    <w:name w:val="吹き出し (文字)"/>
    <w:link w:val="a9"/>
    <w:rsid w:val="000539CF"/>
    <w:rPr>
      <w:rFonts w:ascii="Arial" w:eastAsia="ＭＳ ゴシック" w:hAnsi="Arial" w:cs="Times New Roman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680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139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69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895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077427">
      <w:bodyDiv w:val="1"/>
      <w:marLeft w:val="343"/>
      <w:marRight w:val="343"/>
      <w:marTop w:val="343"/>
      <w:marBottom w:val="343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62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8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301</Words>
  <Characters>1716</Characters>
  <Application>Microsoft Office Word</Application>
  <DocSecurity>0</DocSecurity>
  <Lines>14</Lines>
  <Paragraphs>4</Paragraphs>
  <ScaleCrop>false</ScaleCrop>
  <Manager/>
  <Company/>
  <LinksUpToDate>false</LinksUpToDate>
  <CharactersWithSpaces>2013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3</cp:revision>
  <dcterms:created xsi:type="dcterms:W3CDTF">2020-06-12T07:04:00Z</dcterms:created>
  <dcterms:modified xsi:type="dcterms:W3CDTF">2024-02-16T02:10:00Z</dcterms:modified>
</cp:coreProperties>
</file>