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1DF701" w14:textId="77777777" w:rsidR="0024169A" w:rsidRPr="008C4448" w:rsidRDefault="0024169A" w:rsidP="008C4448">
      <w:pPr>
        <w:pStyle w:val="10"/>
        <w:jc w:val="center"/>
        <w:rPr>
          <w:rFonts w:ascii="メイリオ" w:eastAsia="メイリオ" w:hAnsi="メイリオ" w:cs="メイリオ"/>
          <w:b/>
          <w:bCs/>
          <w:sz w:val="22"/>
          <w:szCs w:val="24"/>
        </w:rPr>
      </w:pPr>
      <w:r w:rsidRPr="008C4448">
        <w:rPr>
          <w:rFonts w:ascii="メイリオ" w:eastAsia="メイリオ" w:hAnsi="メイリオ" w:cs="メイリオ"/>
          <w:b/>
          <w:bCs/>
          <w:sz w:val="24"/>
          <w:szCs w:val="24"/>
          <w:lang w:val="ja-JP"/>
        </w:rPr>
        <w:t>職　務　経　歴　書</w:t>
      </w:r>
    </w:p>
    <w:p w14:paraId="4CBBB1FE" w14:textId="77777777" w:rsidR="00DD2E2F" w:rsidRDefault="00DD2E2F" w:rsidP="0089511D">
      <w:pPr>
        <w:pStyle w:val="10"/>
        <w:wordWrap w:val="0"/>
        <w:jc w:val="right"/>
        <w:rPr>
          <w:rFonts w:ascii="メイリオ" w:eastAsia="メイリオ" w:hAnsi="メイリオ" w:cs="メイリオ"/>
          <w:bCs/>
          <w:sz w:val="18"/>
          <w:szCs w:val="20"/>
          <w:lang w:val="ja-JP"/>
        </w:rPr>
      </w:pPr>
    </w:p>
    <w:p w14:paraId="49D6298F" w14:textId="00D5FE95" w:rsidR="00890A56" w:rsidRDefault="00E811E9" w:rsidP="00DD2E2F">
      <w:pPr>
        <w:pStyle w:val="10"/>
        <w:jc w:val="right"/>
        <w:rPr>
          <w:rFonts w:ascii="メイリオ" w:eastAsia="メイリオ" w:hAnsi="メイリオ" w:cs="メイリオ"/>
          <w:sz w:val="18"/>
          <w:szCs w:val="20"/>
          <w:lang w:val="ja-JP"/>
        </w:rPr>
      </w:pPr>
      <w:r>
        <w:rPr>
          <w:rFonts w:ascii="メイリオ" w:eastAsia="メイリオ" w:hAnsi="メイリオ" w:cs="メイリオ" w:hint="eastAsia"/>
          <w:sz w:val="18"/>
          <w:szCs w:val="20"/>
          <w:lang w:val="ja-JP"/>
        </w:rPr>
        <w:t>〇〇〇〇</w:t>
      </w:r>
      <w:r w:rsidR="00890A56">
        <w:rPr>
          <w:rFonts w:ascii="メイリオ" w:eastAsia="メイリオ" w:hAnsi="メイリオ" w:cs="メイリオ" w:hint="eastAsia"/>
          <w:sz w:val="18"/>
          <w:szCs w:val="20"/>
          <w:lang w:val="ja-JP"/>
        </w:rPr>
        <w:t>年</w:t>
      </w:r>
      <w:r>
        <w:rPr>
          <w:rFonts w:ascii="メイリオ" w:eastAsia="メイリオ" w:hAnsi="メイリオ" w:cs="メイリオ" w:hint="eastAsia"/>
          <w:sz w:val="18"/>
          <w:szCs w:val="20"/>
          <w:lang w:val="ja-JP"/>
        </w:rPr>
        <w:t>〇〇</w:t>
      </w:r>
      <w:r w:rsidR="00890A56">
        <w:rPr>
          <w:rFonts w:ascii="メイリオ" w:eastAsia="メイリオ" w:hAnsi="メイリオ" w:cs="メイリオ" w:hint="eastAsia"/>
          <w:sz w:val="18"/>
          <w:szCs w:val="20"/>
          <w:lang w:val="ja-JP"/>
        </w:rPr>
        <w:t>月</w:t>
      </w:r>
      <w:r>
        <w:rPr>
          <w:rFonts w:ascii="メイリオ" w:eastAsia="メイリオ" w:hAnsi="メイリオ" w:cs="メイリオ"/>
          <w:sz w:val="18"/>
          <w:szCs w:val="20"/>
          <w:lang w:val="ja-JP"/>
        </w:rPr>
        <w:t>〇</w:t>
      </w:r>
      <w:r w:rsidR="00890A56">
        <w:rPr>
          <w:rFonts w:ascii="メイリオ" w:eastAsia="メイリオ" w:hAnsi="メイリオ" w:cs="メイリオ" w:hint="eastAsia"/>
          <w:sz w:val="18"/>
          <w:szCs w:val="20"/>
          <w:lang w:val="ja-JP"/>
        </w:rPr>
        <w:t>日現在</w:t>
      </w:r>
    </w:p>
    <w:p w14:paraId="29C37F39" w14:textId="17C59D2C" w:rsidR="0024169A" w:rsidRPr="008C4448" w:rsidRDefault="000F2F0A" w:rsidP="00DD2E2F">
      <w:pPr>
        <w:pStyle w:val="10"/>
        <w:jc w:val="right"/>
        <w:rPr>
          <w:rFonts w:ascii="メイリオ" w:eastAsia="メイリオ" w:hAnsi="メイリオ" w:cs="メイリオ"/>
          <w:sz w:val="20"/>
          <w:szCs w:val="20"/>
          <w:u w:val="single"/>
        </w:rPr>
      </w:pPr>
      <w:r>
        <w:rPr>
          <w:rFonts w:ascii="メイリオ" w:eastAsia="メイリオ" w:hAnsi="メイリオ" w:cs="メイリオ" w:hint="eastAsia"/>
          <w:sz w:val="18"/>
          <w:szCs w:val="20"/>
          <w:lang w:val="ja-JP"/>
        </w:rPr>
        <w:t>氏名</w:t>
      </w:r>
      <w:r w:rsidRPr="000F2F0A">
        <w:rPr>
          <w:rFonts w:ascii="メイリオ" w:eastAsia="メイリオ" w:hAnsi="メイリオ" w:cs="メイリオ" w:hint="eastAsia"/>
          <w:sz w:val="18"/>
          <w:szCs w:val="20"/>
        </w:rPr>
        <w:t>：</w:t>
      </w:r>
      <w:r w:rsidR="00E811E9" w:rsidRPr="00E811E9">
        <w:rPr>
          <w:rFonts w:ascii="メイリオ" w:eastAsia="メイリオ" w:hAnsi="メイリオ" w:cs="メイリオ" w:hint="eastAsia"/>
          <w:sz w:val="18"/>
          <w:szCs w:val="20"/>
          <w:u w:val="single"/>
        </w:rPr>
        <w:t>〇〇</w:t>
      </w:r>
      <w:r w:rsidR="0089511D" w:rsidRPr="0089511D">
        <w:rPr>
          <w:rFonts w:ascii="メイリオ" w:eastAsia="メイリオ" w:hAnsi="メイリオ" w:cs="メイリオ" w:hint="eastAsia"/>
          <w:sz w:val="18"/>
          <w:szCs w:val="20"/>
          <w:u w:val="single"/>
        </w:rPr>
        <w:t xml:space="preserve">　</w:t>
      </w:r>
      <w:r w:rsidR="00E811E9" w:rsidRPr="00E811E9">
        <w:rPr>
          <w:rFonts w:ascii="メイリオ" w:eastAsia="メイリオ" w:hAnsi="メイリオ" w:cs="メイリオ" w:hint="eastAsia"/>
          <w:sz w:val="18"/>
          <w:szCs w:val="20"/>
          <w:u w:val="single"/>
        </w:rPr>
        <w:t>〇〇</w:t>
      </w:r>
    </w:p>
    <w:p w14:paraId="4BF48213"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職務要約</w:t>
      </w:r>
    </w:p>
    <w:p w14:paraId="7E2F00F8" w14:textId="6278FA4C" w:rsidR="00CF5295" w:rsidRPr="00CF5295" w:rsidRDefault="00E811E9"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月～在籍中</w:t>
      </w:r>
      <w:r w:rsidR="003906D3">
        <w:rPr>
          <w:rFonts w:ascii="メイリオ" w:eastAsia="メイリオ" w:hAnsi="メイリオ" w:cs="メイリオ" w:hint="eastAsia"/>
          <w:sz w:val="19"/>
          <w:szCs w:val="19"/>
        </w:rPr>
        <w:br/>
        <w:t>株式会社</w:t>
      </w:r>
      <w:r>
        <w:rPr>
          <w:rFonts w:ascii="メイリオ" w:eastAsia="メイリオ" w:hAnsi="メイリオ" w:cs="メイリオ" w:hint="eastAsia"/>
          <w:sz w:val="19"/>
          <w:szCs w:val="19"/>
        </w:rPr>
        <w:t>〇〇〇〇〇</w:t>
      </w:r>
      <w:r w:rsidR="003906D3">
        <w:rPr>
          <w:rFonts w:ascii="メイリオ" w:eastAsia="メイリオ" w:hAnsi="メイリオ" w:cs="メイリオ" w:hint="eastAsia"/>
          <w:sz w:val="19"/>
          <w:szCs w:val="19"/>
        </w:rPr>
        <w:br/>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sidR="003906D3">
        <w:rPr>
          <w:rFonts w:ascii="メイリオ" w:eastAsia="メイリオ" w:hAnsi="メイリオ" w:cs="メイリオ" w:hint="eastAsia"/>
          <w:sz w:val="19"/>
          <w:szCs w:val="19"/>
        </w:rPr>
        <w:br/>
      </w:r>
      <w:r>
        <w:rPr>
          <w:rFonts w:ascii="メイリオ" w:eastAsia="メイリオ" w:hAnsi="メイリオ" w:cs="メイリオ" w:hint="eastAsia"/>
          <w:sz w:val="19"/>
          <w:szCs w:val="19"/>
        </w:rPr>
        <w:t>〇〇〇〇〇</w:t>
      </w:r>
      <w:r w:rsidR="003906D3">
        <w:rPr>
          <w:rFonts w:ascii="メイリオ" w:eastAsia="メイリオ" w:hAnsi="メイリオ" w:cs="メイリオ" w:hint="eastAsia"/>
          <w:sz w:val="19"/>
          <w:szCs w:val="19"/>
        </w:rPr>
        <w:t>株式会社</w:t>
      </w:r>
      <w:r w:rsidR="003906D3">
        <w:rPr>
          <w:rFonts w:ascii="メイリオ" w:eastAsia="メイリオ" w:hAnsi="メイリオ" w:cs="メイリオ" w:hint="eastAsia"/>
          <w:sz w:val="19"/>
          <w:szCs w:val="19"/>
        </w:rPr>
        <w:br/>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sidR="003906D3">
        <w:rPr>
          <w:rFonts w:ascii="メイリオ" w:eastAsia="メイリオ" w:hAnsi="メイリオ" w:cs="メイリオ" w:hint="eastAsia"/>
          <w:sz w:val="19"/>
          <w:szCs w:val="19"/>
        </w:rPr>
        <w:br/>
        <w:t>株式会社</w:t>
      </w:r>
      <w:r>
        <w:rPr>
          <w:rFonts w:ascii="メイリオ" w:eastAsia="メイリオ" w:hAnsi="メイリオ" w:cs="メイリオ" w:hint="eastAsia"/>
          <w:sz w:val="19"/>
          <w:szCs w:val="19"/>
        </w:rPr>
        <w:t>〇〇〇〇〇〇〇〇〇〇</w:t>
      </w:r>
      <w:r w:rsidR="003906D3">
        <w:rPr>
          <w:rFonts w:ascii="メイリオ" w:eastAsia="メイリオ" w:hAnsi="メイリオ" w:cs="メイリオ" w:hint="eastAsia"/>
          <w:sz w:val="19"/>
          <w:szCs w:val="19"/>
        </w:rPr>
        <w:br/>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sidR="003906D3">
        <w:rPr>
          <w:rFonts w:ascii="メイリオ" w:eastAsia="メイリオ" w:hAnsi="メイリオ" w:cs="メイリオ" w:hint="eastAsia"/>
          <w:sz w:val="19"/>
          <w:szCs w:val="19"/>
        </w:rPr>
        <w:br/>
        <w:t>株式会社</w:t>
      </w:r>
      <w:r>
        <w:rPr>
          <w:rFonts w:ascii="メイリオ" w:eastAsia="メイリオ" w:hAnsi="メイリオ" w:cs="メイリオ" w:hint="eastAsia"/>
          <w:sz w:val="19"/>
          <w:szCs w:val="19"/>
        </w:rPr>
        <w:t>〇〇〇〇〇〇</w:t>
      </w:r>
    </w:p>
    <w:p w14:paraId="6C4523C6" w14:textId="77777777" w:rsidR="0024169A" w:rsidRPr="008C4448" w:rsidRDefault="0024169A" w:rsidP="008C4448">
      <w:pPr>
        <w:pStyle w:val="10"/>
        <w:spacing w:line="180" w:lineRule="auto"/>
        <w:rPr>
          <w:rFonts w:ascii="メイリオ" w:eastAsia="メイリオ" w:hAnsi="メイリオ" w:cs="メイリオ"/>
          <w:b/>
          <w:bCs/>
          <w:sz w:val="19"/>
          <w:szCs w:val="19"/>
        </w:rPr>
      </w:pPr>
    </w:p>
    <w:p w14:paraId="337A6289" w14:textId="77777777" w:rsidR="000F2F0A" w:rsidRPr="008C4448" w:rsidRDefault="000F2F0A" w:rsidP="000F2F0A">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活かせる経験・知識・技術</w:t>
      </w:r>
      <w:r w:rsidR="004D2BFC">
        <w:rPr>
          <w:rFonts w:ascii="メイリオ" w:eastAsia="メイリオ" w:hAnsi="メイリオ" w:cs="メイリオ" w:hint="eastAsia"/>
          <w:b/>
          <w:bCs/>
          <w:sz w:val="19"/>
          <w:szCs w:val="19"/>
          <w:lang w:val="ja-JP"/>
        </w:rPr>
        <w:t xml:space="preserve"> </w:t>
      </w:r>
    </w:p>
    <w:p w14:paraId="4A4A0D50" w14:textId="58EF495A" w:rsidR="00A65A0B" w:rsidRDefault="00A80F7F" w:rsidP="008C4448">
      <w:pPr>
        <w:pStyle w:val="10"/>
        <w:spacing w:line="180" w:lineRule="auto"/>
        <w:rPr>
          <w:rFonts w:ascii="メイリオ" w:eastAsia="メイリオ" w:hAnsi="メイリオ" w:cs="メイリオ"/>
          <w:color w:val="000000" w:themeColor="text1"/>
          <w:sz w:val="19"/>
          <w:szCs w:val="19"/>
        </w:rPr>
      </w:pPr>
      <w:r>
        <w:rPr>
          <w:rFonts w:ascii="メイリオ" w:eastAsia="メイリオ" w:hAnsi="メイリオ" w:cs="メイリオ" w:hint="eastAsia"/>
          <w:color w:val="000000" w:themeColor="text1"/>
          <w:sz w:val="19"/>
          <w:szCs w:val="19"/>
        </w:rPr>
        <w:t>バイイング、MD、市場調査、ECマーケティング、法人営業、新規開拓営業、Photoshop、illustrator、</w:t>
      </w:r>
    </w:p>
    <w:p w14:paraId="357E1E3C" w14:textId="736610D4" w:rsidR="00A80F7F" w:rsidRDefault="00A80F7F" w:rsidP="008C4448">
      <w:pPr>
        <w:pStyle w:val="10"/>
        <w:spacing w:line="180" w:lineRule="auto"/>
        <w:rPr>
          <w:rFonts w:ascii="メイリオ" w:eastAsia="メイリオ" w:hAnsi="メイリオ" w:cs="メイリオ"/>
          <w:color w:val="000000" w:themeColor="text1"/>
          <w:sz w:val="19"/>
          <w:szCs w:val="19"/>
        </w:rPr>
      </w:pPr>
      <w:r>
        <w:rPr>
          <w:rFonts w:ascii="メイリオ" w:eastAsia="メイリオ" w:hAnsi="メイリオ" w:cs="メイリオ" w:hint="eastAsia"/>
          <w:color w:val="000000" w:themeColor="text1"/>
          <w:sz w:val="19"/>
          <w:szCs w:val="19"/>
        </w:rPr>
        <w:t>取扱説明書作成、商品パッケージ作成、商品企画、ECショップ運営、店舗運営、マネジメント</w:t>
      </w:r>
      <w:r w:rsidR="002B0FAE">
        <w:rPr>
          <w:rFonts w:ascii="メイリオ" w:eastAsia="メイリオ" w:hAnsi="メイリオ" w:cs="メイリオ" w:hint="eastAsia"/>
          <w:color w:val="000000" w:themeColor="text1"/>
          <w:sz w:val="19"/>
          <w:szCs w:val="19"/>
        </w:rPr>
        <w:t>、</w:t>
      </w:r>
    </w:p>
    <w:p w14:paraId="77AD646A" w14:textId="6188288C" w:rsidR="002B0FAE" w:rsidRDefault="002B0FAE" w:rsidP="008C4448">
      <w:pPr>
        <w:pStyle w:val="10"/>
        <w:spacing w:line="180" w:lineRule="auto"/>
        <w:rPr>
          <w:rFonts w:ascii="メイリオ" w:eastAsia="メイリオ" w:hAnsi="メイリオ" w:cs="メイリオ"/>
          <w:color w:val="000000" w:themeColor="text1"/>
          <w:sz w:val="19"/>
          <w:szCs w:val="19"/>
        </w:rPr>
      </w:pPr>
      <w:r>
        <w:rPr>
          <w:rFonts w:ascii="メイリオ" w:eastAsia="メイリオ" w:hAnsi="メイリオ" w:cs="メイリオ" w:hint="eastAsia"/>
          <w:color w:val="000000" w:themeColor="text1"/>
          <w:sz w:val="19"/>
          <w:szCs w:val="19"/>
        </w:rPr>
        <w:t>エクセル関数全般、ピボットデーブル、PowerPoint、Word</w:t>
      </w:r>
    </w:p>
    <w:p w14:paraId="51A5D2D5" w14:textId="77777777" w:rsidR="002B0FAE" w:rsidRDefault="002B0FAE" w:rsidP="008C4448">
      <w:pPr>
        <w:pStyle w:val="10"/>
        <w:spacing w:line="180" w:lineRule="auto"/>
        <w:rPr>
          <w:rFonts w:ascii="メイリオ" w:eastAsia="メイリオ" w:hAnsi="メイリオ" w:cs="メイリオ"/>
          <w:color w:val="000000" w:themeColor="text1"/>
          <w:sz w:val="19"/>
          <w:szCs w:val="19"/>
        </w:rPr>
      </w:pPr>
    </w:p>
    <w:p w14:paraId="52443108" w14:textId="77777777" w:rsidR="00A80F7F" w:rsidRPr="00A80F7F" w:rsidRDefault="00A80F7F" w:rsidP="008C4448">
      <w:pPr>
        <w:pStyle w:val="10"/>
        <w:spacing w:line="180" w:lineRule="auto"/>
        <w:rPr>
          <w:rFonts w:ascii="メイリオ" w:eastAsia="メイリオ" w:hAnsi="メイリオ" w:cs="メイリオ"/>
          <w:color w:val="000000" w:themeColor="text1"/>
          <w:sz w:val="19"/>
          <w:szCs w:val="19"/>
        </w:rPr>
      </w:pPr>
    </w:p>
    <w:p w14:paraId="15EDA3AF"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職務経歴詳細</w:t>
      </w:r>
    </w:p>
    <w:p w14:paraId="58AD4072" w14:textId="77777777" w:rsidR="00C20436" w:rsidRDefault="0024169A" w:rsidP="008C4448">
      <w:pPr>
        <w:pStyle w:val="10"/>
        <w:spacing w:line="180" w:lineRule="auto"/>
        <w:rPr>
          <w:rFonts w:ascii="メイリオ" w:eastAsia="メイリオ" w:hAnsi="メイリオ" w:cs="メイリオ"/>
          <w:sz w:val="19"/>
          <w:szCs w:val="19"/>
        </w:rPr>
      </w:pPr>
      <w:r w:rsidRPr="008C4448">
        <w:rPr>
          <w:rFonts w:ascii="メイリオ" w:eastAsia="メイリオ" w:hAnsi="メイリオ" w:cs="メイリオ"/>
          <w:sz w:val="19"/>
          <w:szCs w:val="19"/>
          <w:lang w:val="ja-JP"/>
        </w:rPr>
        <w:t xml:space="preserve">　</w:t>
      </w:r>
      <w:r w:rsidR="00B978D0" w:rsidRPr="008C4448">
        <w:rPr>
          <w:rFonts w:ascii="メイリオ" w:eastAsia="メイリオ" w:hAnsi="メイリオ" w:cs="メイリオ"/>
          <w:sz w:val="19"/>
          <w:szCs w:val="19"/>
        </w:rPr>
        <w:t>□</w:t>
      </w:r>
      <w:r w:rsidR="00C20436">
        <w:rPr>
          <w:rFonts w:ascii="メイリオ" w:eastAsia="メイリオ" w:hAnsi="メイリオ" w:cs="メイリオ" w:hint="eastAsia"/>
          <w:sz w:val="19"/>
          <w:szCs w:val="19"/>
        </w:rPr>
        <w:t>現在(直前)の勤務先</w:t>
      </w:r>
    </w:p>
    <w:p w14:paraId="098E4762" w14:textId="2F689FEA" w:rsidR="00C20436" w:rsidRPr="003906D3" w:rsidRDefault="00E811E9"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月～在籍中　株式会社</w:t>
      </w:r>
      <w:r>
        <w:rPr>
          <w:rFonts w:ascii="メイリオ" w:eastAsia="メイリオ" w:hAnsi="メイリオ" w:cs="メイリオ" w:hint="eastAsia"/>
          <w:sz w:val="19"/>
          <w:szCs w:val="19"/>
        </w:rPr>
        <w:t>〇〇〇〇〇</w:t>
      </w:r>
      <w:r w:rsidR="003906D3">
        <w:rPr>
          <w:rFonts w:ascii="メイリオ" w:eastAsia="メイリオ" w:hAnsi="メイリオ" w:cs="メイリオ" w:hint="eastAsia"/>
          <w:sz w:val="19"/>
          <w:szCs w:val="19"/>
        </w:rPr>
        <w:br/>
        <w:t>・事業内容：医薬品・化粧品・バイオ(商社)　　従業員数：約</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650527" w:rsidRPr="008C4448" w14:paraId="3F6ED129" w14:textId="77777777" w:rsidTr="0044401C">
        <w:trPr>
          <w:trHeight w:val="140"/>
        </w:trPr>
        <w:tc>
          <w:tcPr>
            <w:tcW w:w="1707" w:type="dxa"/>
            <w:shd w:val="clear" w:color="auto" w:fill="auto"/>
            <w:tcMar>
              <w:top w:w="80" w:type="dxa"/>
              <w:left w:w="80" w:type="dxa"/>
              <w:bottom w:w="80" w:type="dxa"/>
              <w:right w:w="80" w:type="dxa"/>
            </w:tcMar>
          </w:tcPr>
          <w:p w14:paraId="325538A5" w14:textId="77777777" w:rsidR="00650527" w:rsidRPr="008C4448" w:rsidRDefault="00650527" w:rsidP="008C4448">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shd w:val="clear" w:color="auto" w:fill="auto"/>
            <w:tcMar>
              <w:top w:w="80" w:type="dxa"/>
              <w:left w:w="80" w:type="dxa"/>
              <w:bottom w:w="80" w:type="dxa"/>
              <w:right w:w="80" w:type="dxa"/>
            </w:tcMar>
          </w:tcPr>
          <w:p w14:paraId="0A6AD4B5" w14:textId="77777777" w:rsidR="00650527" w:rsidRPr="008C4448" w:rsidRDefault="00C20436" w:rsidP="008C4448">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00650527" w:rsidRPr="008C4448">
              <w:rPr>
                <w:rFonts w:ascii="メイリオ" w:eastAsia="メイリオ" w:hAnsi="メイリオ" w:cs="メイリオ"/>
                <w:sz w:val="19"/>
                <w:szCs w:val="19"/>
                <w:lang w:val="ja-JP"/>
              </w:rPr>
              <w:t>内容</w:t>
            </w:r>
          </w:p>
        </w:tc>
      </w:tr>
      <w:tr w:rsidR="00650527" w:rsidRPr="008C4448" w14:paraId="76669DF9" w14:textId="77777777" w:rsidTr="0044401C">
        <w:trPr>
          <w:trHeight w:val="140"/>
        </w:trPr>
        <w:tc>
          <w:tcPr>
            <w:tcW w:w="1707" w:type="dxa"/>
            <w:shd w:val="clear" w:color="auto" w:fill="auto"/>
            <w:tcMar>
              <w:top w:w="80" w:type="dxa"/>
              <w:left w:w="80" w:type="dxa"/>
              <w:bottom w:w="80" w:type="dxa"/>
              <w:right w:w="80" w:type="dxa"/>
            </w:tcMar>
          </w:tcPr>
          <w:p w14:paraId="195AEE95" w14:textId="1A9552F8" w:rsidR="00650527" w:rsidRPr="000F2F0A" w:rsidRDefault="00E811E9" w:rsidP="008C4448">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4F1CD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4F1CD7">
              <w:rPr>
                <w:rFonts w:ascii="メイリオ" w:eastAsia="メイリオ" w:hAnsi="メイリオ" w:cs="メイリオ" w:hint="eastAsia"/>
                <w:sz w:val="19"/>
                <w:szCs w:val="19"/>
              </w:rPr>
              <w:t>月～</w:t>
            </w:r>
          </w:p>
        </w:tc>
        <w:tc>
          <w:tcPr>
            <w:tcW w:w="8363" w:type="dxa"/>
            <w:shd w:val="clear" w:color="auto" w:fill="auto"/>
            <w:tcMar>
              <w:top w:w="80" w:type="dxa"/>
              <w:left w:w="80" w:type="dxa"/>
              <w:bottom w:w="80" w:type="dxa"/>
              <w:right w:w="80" w:type="dxa"/>
            </w:tcMar>
          </w:tcPr>
          <w:p w14:paraId="507F980E" w14:textId="79903221" w:rsidR="00B978D0" w:rsidRDefault="004F1CD7"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EC営業部に配属。</w:t>
            </w:r>
            <w:r>
              <w:rPr>
                <w:rFonts w:ascii="メイリオ" w:eastAsia="メイリオ" w:hAnsi="メイリオ" w:cs="メイリオ" w:hint="eastAsia"/>
                <w:kern w:val="0"/>
                <w:sz w:val="19"/>
                <w:szCs w:val="19"/>
              </w:rPr>
              <w:br/>
              <w:t>入社</w:t>
            </w:r>
            <w:r w:rsidR="00E811E9">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週間でメーカー担当役</w:t>
            </w:r>
            <w:r w:rsidR="00E811E9">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社を受け持ち、年間約</w:t>
            </w:r>
            <w:r w:rsidR="00E811E9">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億の売り上げ管理、売り上げ施策の策定、実行を行</w:t>
            </w:r>
            <w:r w:rsidR="0078583A">
              <w:rPr>
                <w:rFonts w:ascii="メイリオ" w:eastAsia="メイリオ" w:hAnsi="メイリオ" w:cs="メイリオ" w:hint="eastAsia"/>
                <w:kern w:val="0"/>
                <w:sz w:val="19"/>
                <w:szCs w:val="19"/>
              </w:rPr>
              <w:t>っています</w:t>
            </w:r>
            <w:r>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EC企業に対しての営業の為、通常の営業とは大きく異なり、メーカーに対しても販促を含めた販売方法の提案営業を行</w:t>
            </w:r>
            <w:r w:rsidR="0078583A">
              <w:rPr>
                <w:rFonts w:ascii="メイリオ" w:eastAsia="メイリオ" w:hAnsi="メイリオ" w:cs="メイリオ" w:hint="eastAsia"/>
                <w:kern w:val="0"/>
                <w:sz w:val="19"/>
                <w:szCs w:val="19"/>
              </w:rPr>
              <w:t>っています</w:t>
            </w:r>
            <w:r>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br/>
              <w:t>市場調査、各販促施策の効果測定、それから発生する次回施策の策定提案など、メーカーに対しマーケティング提案も</w:t>
            </w:r>
            <w:r w:rsidR="0078583A">
              <w:rPr>
                <w:rFonts w:ascii="メイリオ" w:eastAsia="メイリオ" w:hAnsi="メイリオ" w:cs="メイリオ" w:hint="eastAsia"/>
                <w:kern w:val="0"/>
                <w:sz w:val="19"/>
                <w:szCs w:val="19"/>
              </w:rPr>
              <w:t>行っています</w:t>
            </w:r>
            <w:r>
              <w:rPr>
                <w:rFonts w:ascii="メイリオ" w:eastAsia="メイリオ" w:hAnsi="メイリオ" w:cs="メイリオ" w:hint="eastAsia"/>
                <w:kern w:val="0"/>
                <w:sz w:val="19"/>
                <w:szCs w:val="19"/>
              </w:rPr>
              <w:t>。</w:t>
            </w:r>
          </w:p>
          <w:p w14:paraId="49F92754" w14:textId="77777777" w:rsidR="00B31D4A" w:rsidRPr="008C4448" w:rsidRDefault="00B31D4A" w:rsidP="003C6BAE">
            <w:pPr>
              <w:pStyle w:val="10"/>
              <w:spacing w:line="180" w:lineRule="auto"/>
              <w:rPr>
                <w:rFonts w:ascii="メイリオ" w:eastAsia="メイリオ" w:hAnsi="メイリオ" w:cs="メイリオ"/>
                <w:kern w:val="0"/>
                <w:sz w:val="19"/>
                <w:szCs w:val="19"/>
              </w:rPr>
            </w:pPr>
          </w:p>
        </w:tc>
      </w:tr>
    </w:tbl>
    <w:p w14:paraId="59C75F34" w14:textId="77777777" w:rsidR="00C20436" w:rsidRDefault="00C20436" w:rsidP="008C4448">
      <w:pPr>
        <w:pStyle w:val="10"/>
        <w:spacing w:line="180" w:lineRule="auto"/>
        <w:rPr>
          <w:rFonts w:ascii="メイリオ" w:eastAsia="メイリオ" w:hAnsi="メイリオ" w:cs="メイリオ"/>
          <w:sz w:val="19"/>
          <w:szCs w:val="19"/>
        </w:rPr>
      </w:pPr>
    </w:p>
    <w:p w14:paraId="509C3092" w14:textId="77777777" w:rsidR="00CC2195" w:rsidRDefault="00CC2195" w:rsidP="000F2F0A">
      <w:pPr>
        <w:pStyle w:val="10"/>
        <w:spacing w:line="180" w:lineRule="auto"/>
        <w:rPr>
          <w:rFonts w:ascii="メイリオ" w:eastAsia="メイリオ" w:hAnsi="メイリオ" w:cs="メイリオ"/>
          <w:sz w:val="19"/>
          <w:szCs w:val="19"/>
          <w:lang w:val="ja-JP"/>
        </w:rPr>
      </w:pPr>
    </w:p>
    <w:p w14:paraId="13003359" w14:textId="2C123EAB" w:rsidR="000F2F0A" w:rsidRDefault="00C20436" w:rsidP="000F2F0A">
      <w:pPr>
        <w:pStyle w:val="10"/>
        <w:spacing w:line="180" w:lineRule="auto"/>
        <w:rPr>
          <w:rFonts w:ascii="メイリオ" w:eastAsia="メイリオ" w:hAnsi="メイリオ" w:cs="メイリオ"/>
          <w:sz w:val="19"/>
          <w:szCs w:val="19"/>
        </w:rPr>
      </w:pPr>
      <w:r w:rsidRPr="008C4448">
        <w:rPr>
          <w:rFonts w:ascii="メイリオ" w:eastAsia="メイリオ" w:hAnsi="メイリオ" w:cs="メイリオ"/>
          <w:sz w:val="19"/>
          <w:szCs w:val="19"/>
          <w:lang w:val="ja-JP"/>
        </w:rPr>
        <w:t xml:space="preserve">　</w:t>
      </w:r>
      <w:r w:rsidRPr="008C4448">
        <w:rPr>
          <w:rFonts w:ascii="メイリオ" w:eastAsia="メイリオ" w:hAnsi="メイリオ" w:cs="メイリオ"/>
          <w:sz w:val="19"/>
          <w:szCs w:val="19"/>
        </w:rPr>
        <w:t>□</w:t>
      </w:r>
      <w:r>
        <w:rPr>
          <w:rFonts w:ascii="メイリオ" w:eastAsia="メイリオ" w:hAnsi="メイリオ" w:cs="メイリオ" w:hint="eastAsia"/>
          <w:sz w:val="19"/>
          <w:szCs w:val="19"/>
        </w:rPr>
        <w:t>以前の勤務先</w:t>
      </w:r>
      <w:r w:rsidR="006E5283">
        <w:rPr>
          <w:rFonts w:ascii="メイリオ" w:eastAsia="メイリオ" w:hAnsi="メイリオ" w:cs="メイリオ" w:hint="eastAsia"/>
          <w:sz w:val="19"/>
          <w:szCs w:val="19"/>
        </w:rPr>
        <w:t>１</w:t>
      </w:r>
    </w:p>
    <w:p w14:paraId="09BE9CCD" w14:textId="01FB92DA" w:rsidR="003906D3" w:rsidRPr="003906D3" w:rsidRDefault="00E811E9"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 xml:space="preserve">月　</w:t>
      </w:r>
      <w:r>
        <w:rPr>
          <w:rFonts w:ascii="メイリオ" w:eastAsia="メイリオ" w:hAnsi="メイリオ" w:cs="メイリオ" w:hint="eastAsia"/>
          <w:sz w:val="19"/>
          <w:szCs w:val="19"/>
        </w:rPr>
        <w:t>〇〇〇〇〇</w:t>
      </w:r>
      <w:r w:rsidR="003906D3">
        <w:rPr>
          <w:rFonts w:ascii="メイリオ" w:eastAsia="メイリオ" w:hAnsi="メイリオ" w:cs="メイリオ" w:hint="eastAsia"/>
          <w:sz w:val="19"/>
          <w:szCs w:val="19"/>
        </w:rPr>
        <w:t>株式会社</w:t>
      </w:r>
      <w:r w:rsidR="003906D3">
        <w:rPr>
          <w:rFonts w:ascii="メイリオ" w:eastAsia="メイリオ" w:hAnsi="メイリオ" w:cs="メイリオ" w:hint="eastAsia"/>
          <w:sz w:val="19"/>
          <w:szCs w:val="19"/>
        </w:rPr>
        <w:br/>
        <w:t>・事業内容：家電・AV機器・ゲーム機器(メーカー)　　従業員数：約</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0F2F0A" w:rsidRPr="008C4448" w14:paraId="0656E82A" w14:textId="77777777" w:rsidTr="0044401C">
        <w:trPr>
          <w:trHeight w:val="140"/>
        </w:trPr>
        <w:tc>
          <w:tcPr>
            <w:tcW w:w="1707" w:type="dxa"/>
            <w:shd w:val="clear" w:color="auto" w:fill="auto"/>
            <w:tcMar>
              <w:top w:w="80" w:type="dxa"/>
              <w:left w:w="80" w:type="dxa"/>
              <w:bottom w:w="80" w:type="dxa"/>
              <w:right w:w="80" w:type="dxa"/>
            </w:tcMar>
          </w:tcPr>
          <w:p w14:paraId="7092122D" w14:textId="77777777" w:rsidR="000F2F0A" w:rsidRPr="008C4448" w:rsidRDefault="000F2F0A" w:rsidP="00842C0D">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shd w:val="clear" w:color="auto" w:fill="auto"/>
            <w:tcMar>
              <w:top w:w="80" w:type="dxa"/>
              <w:left w:w="80" w:type="dxa"/>
              <w:bottom w:w="80" w:type="dxa"/>
              <w:right w:w="80" w:type="dxa"/>
            </w:tcMar>
          </w:tcPr>
          <w:p w14:paraId="2ED040E9" w14:textId="77777777" w:rsidR="000F2F0A" w:rsidRPr="008C4448" w:rsidRDefault="000F2F0A" w:rsidP="00842C0D">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Pr="008C4448">
              <w:rPr>
                <w:rFonts w:ascii="メイリオ" w:eastAsia="メイリオ" w:hAnsi="メイリオ" w:cs="メイリオ"/>
                <w:sz w:val="19"/>
                <w:szCs w:val="19"/>
                <w:lang w:val="ja-JP"/>
              </w:rPr>
              <w:t>内容</w:t>
            </w:r>
          </w:p>
        </w:tc>
      </w:tr>
      <w:tr w:rsidR="000F2F0A" w:rsidRPr="008C4448" w14:paraId="742EDA99" w14:textId="77777777" w:rsidTr="0044401C">
        <w:trPr>
          <w:trHeight w:val="140"/>
        </w:trPr>
        <w:tc>
          <w:tcPr>
            <w:tcW w:w="1707" w:type="dxa"/>
            <w:shd w:val="clear" w:color="auto" w:fill="auto"/>
            <w:tcMar>
              <w:top w:w="80" w:type="dxa"/>
              <w:left w:w="80" w:type="dxa"/>
              <w:bottom w:w="80" w:type="dxa"/>
              <w:right w:w="80" w:type="dxa"/>
            </w:tcMar>
          </w:tcPr>
          <w:p w14:paraId="4F154B9A" w14:textId="56F62B2F" w:rsidR="000F2F0A" w:rsidRPr="000F2F0A" w:rsidRDefault="00E811E9" w:rsidP="003C6BAE">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4F1CD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4F1CD7">
              <w:rPr>
                <w:rFonts w:ascii="メイリオ" w:eastAsia="メイリオ" w:hAnsi="メイリオ" w:cs="メイリオ" w:hint="eastAsia"/>
                <w:sz w:val="19"/>
                <w:szCs w:val="19"/>
              </w:rPr>
              <w:t>月～</w:t>
            </w:r>
          </w:p>
        </w:tc>
        <w:tc>
          <w:tcPr>
            <w:tcW w:w="8363" w:type="dxa"/>
            <w:shd w:val="clear" w:color="auto" w:fill="auto"/>
            <w:tcMar>
              <w:top w:w="80" w:type="dxa"/>
              <w:left w:w="80" w:type="dxa"/>
              <w:bottom w:w="80" w:type="dxa"/>
              <w:right w:w="80" w:type="dxa"/>
            </w:tcMar>
          </w:tcPr>
          <w:p w14:paraId="7F02438F" w14:textId="2D828145" w:rsidR="000F2F0A" w:rsidRDefault="004F1CD7" w:rsidP="006570B0">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営業として入社。</w:t>
            </w:r>
            <w:r>
              <w:rPr>
                <w:rFonts w:ascii="メイリオ" w:eastAsia="メイリオ" w:hAnsi="メイリオ" w:cs="メイリオ" w:hint="eastAsia"/>
                <w:kern w:val="0"/>
                <w:sz w:val="19"/>
                <w:szCs w:val="19"/>
              </w:rPr>
              <w:br/>
              <w:t>販売店、卸問屋、法人等様々なチャネルにて営業活動を行い</w:t>
            </w:r>
            <w:r w:rsidR="0078583A">
              <w:rPr>
                <w:rFonts w:ascii="メイリオ" w:eastAsia="メイリオ" w:hAnsi="メイリオ" w:cs="メイリオ" w:hint="eastAsia"/>
                <w:kern w:val="0"/>
                <w:sz w:val="19"/>
                <w:szCs w:val="19"/>
              </w:rPr>
              <w:t>ながら</w:t>
            </w:r>
            <w:r>
              <w:rPr>
                <w:rFonts w:ascii="メイリオ" w:eastAsia="メイリオ" w:hAnsi="メイリオ" w:cs="メイリオ" w:hint="eastAsia"/>
                <w:kern w:val="0"/>
                <w:sz w:val="19"/>
                <w:szCs w:val="19"/>
              </w:rPr>
              <w:br/>
              <w:t>並行して新規事業のEC事業運営も</w:t>
            </w:r>
            <w:r w:rsidR="0078583A">
              <w:rPr>
                <w:rFonts w:ascii="メイリオ" w:eastAsia="メイリオ" w:hAnsi="メイリオ" w:cs="メイリオ" w:hint="eastAsia"/>
                <w:kern w:val="0"/>
                <w:sz w:val="19"/>
                <w:szCs w:val="19"/>
              </w:rPr>
              <w:t>行ってきました</w:t>
            </w:r>
            <w:r>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商品カタログ、パッケージ、取り扱い説明書のデザイン作成、ホームページ、ECショッピング用の掲載画の作成など多岐にわたる業務に従事</w:t>
            </w:r>
            <w:r w:rsidR="0078583A">
              <w:rPr>
                <w:rFonts w:ascii="メイリオ" w:eastAsia="メイリオ" w:hAnsi="メイリオ" w:cs="メイリオ" w:hint="eastAsia"/>
                <w:kern w:val="0"/>
                <w:sz w:val="19"/>
                <w:szCs w:val="19"/>
              </w:rPr>
              <w:t>致しました</w:t>
            </w:r>
            <w:r>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■EC事業</w:t>
            </w:r>
            <w:r>
              <w:rPr>
                <w:rFonts w:ascii="メイリオ" w:eastAsia="メイリオ" w:hAnsi="メイリオ" w:cs="メイリオ" w:hint="eastAsia"/>
                <w:kern w:val="0"/>
                <w:sz w:val="19"/>
                <w:szCs w:val="19"/>
              </w:rPr>
              <w:br/>
              <w:t>入社前売上月約</w:t>
            </w:r>
            <w:r w:rsidR="00E811E9">
              <w:rPr>
                <w:rFonts w:ascii="メイリオ" w:eastAsia="メイリオ" w:hAnsi="メイリオ" w:cs="メイリオ" w:hint="eastAsia"/>
                <w:kern w:val="0"/>
                <w:sz w:val="19"/>
                <w:szCs w:val="19"/>
              </w:rPr>
              <w:t>〇〇</w:t>
            </w:r>
            <w:r>
              <w:rPr>
                <w:rFonts w:ascii="メイリオ" w:eastAsia="メイリオ" w:hAnsi="メイリオ" w:cs="メイリオ" w:hint="eastAsia"/>
                <w:kern w:val="0"/>
                <w:sz w:val="19"/>
                <w:szCs w:val="19"/>
              </w:rPr>
              <w:t>万円を売上月約</w:t>
            </w:r>
            <w:r w:rsidR="00E811E9">
              <w:rPr>
                <w:rFonts w:ascii="メイリオ" w:eastAsia="メイリオ" w:hAnsi="メイリオ" w:cs="メイリオ" w:hint="eastAsia"/>
                <w:kern w:val="0"/>
                <w:sz w:val="19"/>
                <w:szCs w:val="19"/>
              </w:rPr>
              <w:t>〇〇〇</w:t>
            </w:r>
            <w:r>
              <w:rPr>
                <w:rFonts w:ascii="メイリオ" w:eastAsia="メイリオ" w:hAnsi="メイリオ" w:cs="メイリオ" w:hint="eastAsia"/>
                <w:kern w:val="0"/>
                <w:sz w:val="19"/>
                <w:szCs w:val="19"/>
              </w:rPr>
              <w:t>万を達成</w:t>
            </w:r>
            <w:r w:rsidR="0078583A">
              <w:rPr>
                <w:rFonts w:ascii="メイリオ" w:eastAsia="メイリオ" w:hAnsi="メイリオ" w:cs="メイリオ" w:hint="eastAsia"/>
                <w:kern w:val="0"/>
                <w:sz w:val="19"/>
                <w:szCs w:val="19"/>
              </w:rPr>
              <w:t>致しました</w:t>
            </w:r>
            <w:r>
              <w:rPr>
                <w:rFonts w:ascii="メイリオ" w:eastAsia="メイリオ" w:hAnsi="メイリオ" w:cs="メイリオ" w:hint="eastAsia"/>
                <w:kern w:val="0"/>
                <w:sz w:val="19"/>
                <w:szCs w:val="19"/>
              </w:rPr>
              <w:t>。</w:t>
            </w:r>
          </w:p>
          <w:p w14:paraId="14E6C561" w14:textId="77777777" w:rsidR="00B31D4A" w:rsidRPr="008C4448" w:rsidRDefault="00B31D4A" w:rsidP="006570B0">
            <w:pPr>
              <w:pStyle w:val="10"/>
              <w:spacing w:line="180" w:lineRule="auto"/>
              <w:rPr>
                <w:rFonts w:ascii="メイリオ" w:eastAsia="メイリオ" w:hAnsi="メイリオ" w:cs="メイリオ"/>
                <w:kern w:val="0"/>
                <w:sz w:val="19"/>
                <w:szCs w:val="19"/>
              </w:rPr>
            </w:pPr>
          </w:p>
        </w:tc>
      </w:tr>
    </w:tbl>
    <w:p w14:paraId="448520E9" w14:textId="77777777" w:rsidR="000F2F0A" w:rsidRDefault="000F2F0A" w:rsidP="000F2F0A">
      <w:pPr>
        <w:pStyle w:val="10"/>
        <w:spacing w:line="180" w:lineRule="auto"/>
        <w:rPr>
          <w:rFonts w:ascii="メイリオ" w:eastAsia="メイリオ" w:hAnsi="メイリオ" w:cs="メイリオ"/>
          <w:sz w:val="19"/>
          <w:szCs w:val="19"/>
        </w:rPr>
      </w:pPr>
    </w:p>
    <w:p w14:paraId="424C51E7" w14:textId="77777777" w:rsidR="00C20436" w:rsidRDefault="00C20436" w:rsidP="00C20436">
      <w:pPr>
        <w:pStyle w:val="10"/>
        <w:spacing w:line="180" w:lineRule="auto"/>
        <w:rPr>
          <w:rFonts w:ascii="メイリオ" w:eastAsia="メイリオ" w:hAnsi="メイリオ" w:cs="メイリオ"/>
          <w:sz w:val="19"/>
          <w:szCs w:val="19"/>
        </w:rPr>
      </w:pPr>
    </w:p>
    <w:p w14:paraId="04EEDACC" w14:textId="701642E3" w:rsidR="00C20436" w:rsidRPr="008C4448" w:rsidRDefault="00C20436" w:rsidP="00C20436">
      <w:pPr>
        <w:pStyle w:val="10"/>
        <w:spacing w:line="180" w:lineRule="auto"/>
        <w:rPr>
          <w:rFonts w:ascii="メイリオ" w:eastAsia="メイリオ" w:hAnsi="メイリオ" w:cs="メイリオ"/>
          <w:sz w:val="19"/>
          <w:szCs w:val="19"/>
        </w:rPr>
      </w:pPr>
      <w:r w:rsidRPr="008C4448">
        <w:rPr>
          <w:rFonts w:ascii="メイリオ" w:eastAsia="メイリオ" w:hAnsi="メイリオ" w:cs="メイリオ"/>
          <w:sz w:val="19"/>
          <w:szCs w:val="19"/>
          <w:lang w:val="ja-JP"/>
        </w:rPr>
        <w:t xml:space="preserve">　</w:t>
      </w:r>
      <w:r w:rsidRPr="008C4448">
        <w:rPr>
          <w:rFonts w:ascii="メイリオ" w:eastAsia="メイリオ" w:hAnsi="メイリオ" w:cs="メイリオ"/>
          <w:sz w:val="19"/>
          <w:szCs w:val="19"/>
        </w:rPr>
        <w:t>□</w:t>
      </w:r>
      <w:r>
        <w:rPr>
          <w:rFonts w:ascii="メイリオ" w:eastAsia="メイリオ" w:hAnsi="メイリオ" w:cs="メイリオ" w:hint="eastAsia"/>
          <w:sz w:val="19"/>
          <w:szCs w:val="19"/>
        </w:rPr>
        <w:t>以前の勤務先</w:t>
      </w:r>
      <w:r w:rsidR="006E5283">
        <w:rPr>
          <w:rFonts w:ascii="メイリオ" w:eastAsia="メイリオ" w:hAnsi="メイリオ" w:cs="メイリオ" w:hint="eastAsia"/>
          <w:sz w:val="19"/>
          <w:szCs w:val="19"/>
        </w:rPr>
        <w:t>２</w:t>
      </w:r>
    </w:p>
    <w:p w14:paraId="5A4C6959" w14:textId="3F67878C" w:rsidR="003906D3" w:rsidRPr="003906D3" w:rsidRDefault="00E811E9"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　株式会社</w:t>
      </w:r>
      <w:r>
        <w:rPr>
          <w:rFonts w:ascii="メイリオ" w:eastAsia="メイリオ" w:hAnsi="メイリオ" w:cs="メイリオ" w:hint="eastAsia"/>
          <w:sz w:val="19"/>
          <w:szCs w:val="19"/>
        </w:rPr>
        <w:t>〇〇〇〇〇〇〇〇〇〇</w:t>
      </w:r>
      <w:r w:rsidR="003906D3">
        <w:rPr>
          <w:rFonts w:ascii="メイリオ" w:eastAsia="メイリオ" w:hAnsi="メイリオ" w:cs="メイリオ" w:hint="eastAsia"/>
          <w:sz w:val="19"/>
          <w:szCs w:val="19"/>
        </w:rPr>
        <w:br/>
        <w:t>・事業内容：その他流通・小売　　従業員数：約</w:t>
      </w:r>
      <w:r>
        <w:rPr>
          <w:rFonts w:ascii="メイリオ" w:eastAsia="メイリオ" w:hAnsi="メイリオ" w:cs="メイリオ" w:hint="eastAsia"/>
          <w:sz w:val="19"/>
          <w:szCs w:val="19"/>
        </w:rPr>
        <w:t>〇〇〇</w:t>
      </w:r>
      <w:r w:rsidR="003906D3">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0F2F0A" w:rsidRPr="008C4448" w14:paraId="7D173B00" w14:textId="77777777" w:rsidTr="0044401C">
        <w:trPr>
          <w:trHeight w:val="140"/>
        </w:trPr>
        <w:tc>
          <w:tcPr>
            <w:tcW w:w="1707" w:type="dxa"/>
            <w:shd w:val="clear" w:color="auto" w:fill="auto"/>
            <w:tcMar>
              <w:top w:w="80" w:type="dxa"/>
              <w:left w:w="80" w:type="dxa"/>
              <w:bottom w:w="80" w:type="dxa"/>
              <w:right w:w="80" w:type="dxa"/>
            </w:tcMar>
          </w:tcPr>
          <w:p w14:paraId="40725FBC" w14:textId="77777777" w:rsidR="000F2F0A" w:rsidRPr="008C4448" w:rsidRDefault="000F2F0A" w:rsidP="00842C0D">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shd w:val="clear" w:color="auto" w:fill="auto"/>
            <w:tcMar>
              <w:top w:w="80" w:type="dxa"/>
              <w:left w:w="80" w:type="dxa"/>
              <w:bottom w:w="80" w:type="dxa"/>
              <w:right w:w="80" w:type="dxa"/>
            </w:tcMar>
          </w:tcPr>
          <w:p w14:paraId="7ECF986B" w14:textId="77777777" w:rsidR="000F2F0A" w:rsidRPr="008C4448" w:rsidRDefault="000F2F0A" w:rsidP="00842C0D">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Pr="008C4448">
              <w:rPr>
                <w:rFonts w:ascii="メイリオ" w:eastAsia="メイリオ" w:hAnsi="メイリオ" w:cs="メイリオ"/>
                <w:sz w:val="19"/>
                <w:szCs w:val="19"/>
                <w:lang w:val="ja-JP"/>
              </w:rPr>
              <w:t>内容</w:t>
            </w:r>
          </w:p>
        </w:tc>
      </w:tr>
      <w:tr w:rsidR="000F2F0A" w:rsidRPr="008C4448" w14:paraId="6B5CD97C" w14:textId="77777777" w:rsidTr="0044401C">
        <w:trPr>
          <w:trHeight w:val="140"/>
        </w:trPr>
        <w:tc>
          <w:tcPr>
            <w:tcW w:w="1707" w:type="dxa"/>
            <w:shd w:val="clear" w:color="auto" w:fill="auto"/>
            <w:tcMar>
              <w:top w:w="80" w:type="dxa"/>
              <w:left w:w="80" w:type="dxa"/>
              <w:bottom w:w="80" w:type="dxa"/>
              <w:right w:w="80" w:type="dxa"/>
            </w:tcMar>
          </w:tcPr>
          <w:p w14:paraId="7F3F7232" w14:textId="41593175" w:rsidR="000F2F0A" w:rsidRPr="000F2F0A" w:rsidRDefault="00E811E9" w:rsidP="00842C0D">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4F1CD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4F1CD7">
              <w:rPr>
                <w:rFonts w:ascii="メイリオ" w:eastAsia="メイリオ" w:hAnsi="メイリオ" w:cs="メイリオ" w:hint="eastAsia"/>
                <w:sz w:val="19"/>
                <w:szCs w:val="19"/>
              </w:rPr>
              <w:t>月～</w:t>
            </w:r>
          </w:p>
        </w:tc>
        <w:tc>
          <w:tcPr>
            <w:tcW w:w="8363" w:type="dxa"/>
            <w:shd w:val="clear" w:color="auto" w:fill="auto"/>
            <w:tcMar>
              <w:top w:w="80" w:type="dxa"/>
              <w:left w:w="80" w:type="dxa"/>
              <w:bottom w:w="80" w:type="dxa"/>
              <w:right w:w="80" w:type="dxa"/>
            </w:tcMar>
          </w:tcPr>
          <w:p w14:paraId="0EF47C75" w14:textId="1FF3F22B" w:rsidR="0078583A" w:rsidRDefault="004F1CD7" w:rsidP="000F2F0A">
            <w:pPr>
              <w:pStyle w:val="10"/>
              <w:spacing w:line="180" w:lineRule="auto"/>
              <w:rPr>
                <w:rFonts w:ascii="メイリオ" w:eastAsia="メイリオ" w:hAnsi="メイリオ" w:cs="メイリオ"/>
                <w:color w:val="auto"/>
                <w:sz w:val="19"/>
                <w:szCs w:val="19"/>
              </w:rPr>
            </w:pPr>
            <w:r w:rsidRPr="00A55B96">
              <w:rPr>
                <w:rFonts w:ascii="メイリオ" w:eastAsia="メイリオ" w:hAnsi="メイリオ" w:cs="メイリオ" w:hint="eastAsia"/>
                <w:color w:val="auto"/>
                <w:sz w:val="19"/>
                <w:szCs w:val="19"/>
              </w:rPr>
              <w:t>ECショップでのバイイングをメインとして従事</w:t>
            </w:r>
            <w:r w:rsidR="0078583A">
              <w:rPr>
                <w:rFonts w:ascii="メイリオ" w:eastAsia="メイリオ" w:hAnsi="メイリオ" w:cs="メイリオ" w:hint="eastAsia"/>
                <w:color w:val="auto"/>
                <w:sz w:val="19"/>
                <w:szCs w:val="19"/>
              </w:rPr>
              <w:t>致しました</w:t>
            </w:r>
            <w:r w:rsidRPr="00A55B96">
              <w:rPr>
                <w:rFonts w:ascii="メイリオ" w:eastAsia="メイリオ" w:hAnsi="メイリオ" w:cs="メイリオ" w:hint="eastAsia"/>
                <w:color w:val="auto"/>
                <w:sz w:val="19"/>
                <w:szCs w:val="19"/>
              </w:rPr>
              <w:t>。</w:t>
            </w:r>
            <w:r w:rsidRPr="00A55B96">
              <w:rPr>
                <w:rFonts w:ascii="メイリオ" w:eastAsia="メイリオ" w:hAnsi="メイリオ" w:cs="メイリオ" w:hint="eastAsia"/>
                <w:color w:val="auto"/>
                <w:sz w:val="19"/>
                <w:szCs w:val="19"/>
              </w:rPr>
              <w:br/>
              <w:t>カテゴリーは</w:t>
            </w:r>
            <w:r w:rsidR="00A80F7F">
              <w:rPr>
                <w:rFonts w:ascii="メイリオ" w:eastAsia="メイリオ" w:hAnsi="メイリオ" w:cs="メイリオ" w:hint="eastAsia"/>
                <w:color w:val="auto"/>
                <w:sz w:val="19"/>
                <w:szCs w:val="19"/>
              </w:rPr>
              <w:t>オールジャンル。売上構成比では</w:t>
            </w:r>
            <w:r w:rsidRPr="00A55B96">
              <w:rPr>
                <w:rFonts w:ascii="メイリオ" w:eastAsia="メイリオ" w:hAnsi="メイリオ" w:cs="メイリオ" w:hint="eastAsia"/>
                <w:color w:val="auto"/>
                <w:sz w:val="19"/>
                <w:szCs w:val="19"/>
              </w:rPr>
              <w:t>家電、日用消耗品など</w:t>
            </w:r>
            <w:r w:rsidR="00A80F7F">
              <w:rPr>
                <w:rFonts w:ascii="メイリオ" w:eastAsia="メイリオ" w:hAnsi="メイリオ" w:cs="メイリオ" w:hint="eastAsia"/>
                <w:color w:val="auto"/>
                <w:sz w:val="19"/>
                <w:szCs w:val="19"/>
              </w:rPr>
              <w:t>が大きい</w:t>
            </w:r>
            <w:r w:rsidR="0078583A">
              <w:rPr>
                <w:rFonts w:ascii="メイリオ" w:eastAsia="メイリオ" w:hAnsi="メイリオ" w:cs="メイリオ" w:hint="eastAsia"/>
                <w:color w:val="auto"/>
                <w:sz w:val="19"/>
                <w:szCs w:val="19"/>
              </w:rPr>
              <w:t>です</w:t>
            </w:r>
            <w:r w:rsidR="00A80F7F">
              <w:rPr>
                <w:rFonts w:ascii="メイリオ" w:eastAsia="メイリオ" w:hAnsi="メイリオ" w:cs="メイリオ" w:hint="eastAsia"/>
                <w:color w:val="auto"/>
                <w:sz w:val="19"/>
                <w:szCs w:val="19"/>
              </w:rPr>
              <w:t>。</w:t>
            </w:r>
            <w:r w:rsidRPr="00A55B96">
              <w:rPr>
                <w:rFonts w:ascii="メイリオ" w:eastAsia="メイリオ" w:hAnsi="メイリオ" w:cs="メイリオ" w:hint="eastAsia"/>
                <w:color w:val="auto"/>
                <w:sz w:val="19"/>
                <w:szCs w:val="19"/>
              </w:rPr>
              <w:br/>
            </w:r>
            <w:r w:rsidRPr="00A55B96">
              <w:rPr>
                <w:rFonts w:ascii="メイリオ" w:eastAsia="メイリオ" w:hAnsi="メイリオ" w:cs="メイリオ" w:hint="eastAsia"/>
                <w:color w:val="auto"/>
                <w:sz w:val="19"/>
                <w:szCs w:val="19"/>
              </w:rPr>
              <w:br/>
              <w:t>年間</w:t>
            </w:r>
            <w:r w:rsidR="00E811E9">
              <w:rPr>
                <w:rFonts w:ascii="メイリオ" w:eastAsia="メイリオ" w:hAnsi="メイリオ" w:cs="メイリオ" w:hint="eastAsia"/>
                <w:color w:val="auto"/>
                <w:sz w:val="19"/>
                <w:szCs w:val="19"/>
              </w:rPr>
              <w:t>〇</w:t>
            </w:r>
            <w:r w:rsidRPr="00A55B96">
              <w:rPr>
                <w:rFonts w:ascii="メイリオ" w:eastAsia="メイリオ" w:hAnsi="メイリオ" w:cs="メイリオ" w:hint="eastAsia"/>
                <w:color w:val="auto"/>
                <w:sz w:val="19"/>
                <w:szCs w:val="19"/>
              </w:rPr>
              <w:t>億前後の予算を目標とし日々販売施策を計画及び実行をし数値の獲得を</w:t>
            </w:r>
            <w:r w:rsidR="0078583A">
              <w:rPr>
                <w:rFonts w:ascii="メイリオ" w:eastAsia="メイリオ" w:hAnsi="メイリオ" w:cs="メイリオ" w:hint="eastAsia"/>
                <w:color w:val="auto"/>
                <w:sz w:val="19"/>
                <w:szCs w:val="19"/>
              </w:rPr>
              <w:t>行ってきました</w:t>
            </w:r>
            <w:r w:rsidRPr="00A55B96">
              <w:rPr>
                <w:rFonts w:ascii="メイリオ" w:eastAsia="メイリオ" w:hAnsi="メイリオ" w:cs="メイリオ" w:hint="eastAsia"/>
                <w:color w:val="auto"/>
                <w:sz w:val="19"/>
                <w:szCs w:val="19"/>
              </w:rPr>
              <w:t>。</w:t>
            </w:r>
            <w:r w:rsidRPr="00A55B96">
              <w:rPr>
                <w:rFonts w:ascii="メイリオ" w:eastAsia="メイリオ" w:hAnsi="メイリオ" w:cs="メイリオ" w:hint="eastAsia"/>
                <w:color w:val="auto"/>
                <w:sz w:val="19"/>
                <w:szCs w:val="19"/>
              </w:rPr>
              <w:br/>
            </w:r>
            <w:r w:rsidR="00A80F7F">
              <w:rPr>
                <w:rFonts w:ascii="メイリオ" w:eastAsia="メイリオ" w:hAnsi="メイリオ" w:cs="メイリオ" w:hint="eastAsia"/>
                <w:color w:val="auto"/>
                <w:sz w:val="19"/>
                <w:szCs w:val="19"/>
              </w:rPr>
              <w:t>担当取引先：</w:t>
            </w:r>
            <w:r w:rsidR="00E811E9">
              <w:rPr>
                <w:rFonts w:ascii="メイリオ" w:eastAsia="メイリオ" w:hAnsi="メイリオ" w:cs="メイリオ" w:hint="eastAsia"/>
                <w:color w:val="auto"/>
                <w:sz w:val="19"/>
                <w:szCs w:val="19"/>
              </w:rPr>
              <w:t>〇〇</w:t>
            </w:r>
            <w:r w:rsidR="00A80F7F">
              <w:rPr>
                <w:rFonts w:ascii="メイリオ" w:eastAsia="メイリオ" w:hAnsi="メイリオ" w:cs="メイリオ" w:hint="eastAsia"/>
                <w:color w:val="auto"/>
                <w:sz w:val="19"/>
                <w:szCs w:val="19"/>
              </w:rPr>
              <w:t>社前後</w:t>
            </w:r>
            <w:r w:rsidRPr="00A55B96">
              <w:rPr>
                <w:rFonts w:ascii="メイリオ" w:eastAsia="メイリオ" w:hAnsi="メイリオ" w:cs="メイリオ" w:hint="eastAsia"/>
                <w:color w:val="auto"/>
                <w:sz w:val="19"/>
                <w:szCs w:val="19"/>
              </w:rPr>
              <w:br/>
            </w:r>
            <w:r w:rsidRPr="00A55B96">
              <w:rPr>
                <w:rFonts w:ascii="メイリオ" w:eastAsia="メイリオ" w:hAnsi="メイリオ" w:cs="メイリオ" w:hint="eastAsia"/>
                <w:color w:val="auto"/>
                <w:sz w:val="19"/>
                <w:szCs w:val="19"/>
              </w:rPr>
              <w:br/>
              <w:t>バイイングだけではなく新規開拓営業、卸営業等も並行して行い、新規契約の締結や、複数社との商談での提案等を</w:t>
            </w:r>
            <w:r w:rsidR="0078583A">
              <w:rPr>
                <w:rFonts w:ascii="メイリオ" w:eastAsia="メイリオ" w:hAnsi="メイリオ" w:cs="メイリオ" w:hint="eastAsia"/>
                <w:color w:val="auto"/>
                <w:sz w:val="19"/>
                <w:szCs w:val="19"/>
              </w:rPr>
              <w:t>行ってきました</w:t>
            </w:r>
            <w:r w:rsidRPr="00A55B96">
              <w:rPr>
                <w:rFonts w:ascii="メイリオ" w:eastAsia="メイリオ" w:hAnsi="メイリオ" w:cs="メイリオ" w:hint="eastAsia"/>
                <w:color w:val="auto"/>
                <w:sz w:val="19"/>
                <w:szCs w:val="19"/>
              </w:rPr>
              <w:t>。</w:t>
            </w:r>
            <w:r w:rsidRPr="00A55B96">
              <w:rPr>
                <w:rFonts w:ascii="メイリオ" w:eastAsia="メイリオ" w:hAnsi="メイリオ" w:cs="メイリオ" w:hint="eastAsia"/>
                <w:color w:val="auto"/>
                <w:sz w:val="19"/>
                <w:szCs w:val="19"/>
              </w:rPr>
              <w:br/>
            </w:r>
            <w:r w:rsidRPr="00A55B96">
              <w:rPr>
                <w:rFonts w:ascii="メイリオ" w:eastAsia="メイリオ" w:hAnsi="メイリオ" w:cs="メイリオ" w:hint="eastAsia"/>
                <w:color w:val="auto"/>
                <w:sz w:val="19"/>
                <w:szCs w:val="19"/>
              </w:rPr>
              <w:br/>
              <w:t>年間予算に対し達成率</w:t>
            </w:r>
            <w:r w:rsidR="00E811E9">
              <w:rPr>
                <w:rFonts w:ascii="メイリオ" w:eastAsia="メイリオ" w:hAnsi="メイリオ" w:cs="メイリオ" w:hint="eastAsia"/>
                <w:color w:val="auto"/>
                <w:sz w:val="19"/>
                <w:szCs w:val="19"/>
              </w:rPr>
              <w:t>〇〇〇</w:t>
            </w:r>
            <w:r w:rsidRPr="00A55B96">
              <w:rPr>
                <w:rFonts w:ascii="メイリオ" w:eastAsia="メイリオ" w:hAnsi="メイリオ" w:cs="メイリオ" w:hint="eastAsia"/>
                <w:color w:val="auto"/>
                <w:sz w:val="19"/>
                <w:szCs w:val="19"/>
              </w:rPr>
              <w:t>%から</w:t>
            </w:r>
            <w:r w:rsidR="00E811E9">
              <w:rPr>
                <w:rFonts w:ascii="メイリオ" w:eastAsia="メイリオ" w:hAnsi="メイリオ" w:cs="メイリオ" w:hint="eastAsia"/>
                <w:color w:val="auto"/>
                <w:sz w:val="19"/>
                <w:szCs w:val="19"/>
              </w:rPr>
              <w:t>〇〇〇</w:t>
            </w:r>
            <w:r w:rsidRPr="00A55B96">
              <w:rPr>
                <w:rFonts w:ascii="メイリオ" w:eastAsia="メイリオ" w:hAnsi="メイリオ" w:cs="メイリオ" w:hint="eastAsia"/>
                <w:color w:val="auto"/>
                <w:sz w:val="19"/>
                <w:szCs w:val="19"/>
              </w:rPr>
              <w:t>%の数値で着地</w:t>
            </w:r>
            <w:r w:rsidR="0078583A">
              <w:rPr>
                <w:rFonts w:ascii="メイリオ" w:eastAsia="メイリオ" w:hAnsi="メイリオ" w:cs="メイリオ" w:hint="eastAsia"/>
                <w:color w:val="auto"/>
                <w:sz w:val="19"/>
                <w:szCs w:val="19"/>
              </w:rPr>
              <w:t>致しました</w:t>
            </w:r>
            <w:r w:rsidRPr="00A55B96">
              <w:rPr>
                <w:rFonts w:ascii="メイリオ" w:eastAsia="メイリオ" w:hAnsi="メイリオ" w:cs="メイリオ" w:hint="eastAsia"/>
                <w:color w:val="auto"/>
                <w:sz w:val="19"/>
                <w:szCs w:val="19"/>
              </w:rPr>
              <w:t>。</w:t>
            </w:r>
            <w:r w:rsidRPr="00A55B96">
              <w:rPr>
                <w:rFonts w:ascii="メイリオ" w:eastAsia="メイリオ" w:hAnsi="メイリオ" w:cs="メイリオ" w:hint="eastAsia"/>
                <w:color w:val="auto"/>
                <w:sz w:val="19"/>
                <w:szCs w:val="19"/>
              </w:rPr>
              <w:br/>
              <w:t>新規ジャンル、新規取引先</w:t>
            </w:r>
            <w:r w:rsidR="00A80F7F">
              <w:rPr>
                <w:rFonts w:ascii="メイリオ" w:eastAsia="メイリオ" w:hAnsi="メイリオ" w:cs="メイリオ" w:hint="eastAsia"/>
                <w:color w:val="auto"/>
                <w:sz w:val="19"/>
                <w:szCs w:val="19"/>
              </w:rPr>
              <w:t>を</w:t>
            </w:r>
            <w:r w:rsidR="00E811E9">
              <w:rPr>
                <w:rFonts w:ascii="メイリオ" w:eastAsia="メイリオ" w:hAnsi="メイリオ" w:cs="メイリオ" w:hint="eastAsia"/>
                <w:color w:val="auto"/>
                <w:sz w:val="19"/>
                <w:szCs w:val="19"/>
              </w:rPr>
              <w:t>〇〇</w:t>
            </w:r>
            <w:r w:rsidR="00A80F7F">
              <w:rPr>
                <w:rFonts w:ascii="メイリオ" w:eastAsia="メイリオ" w:hAnsi="メイリオ" w:cs="メイリオ" w:hint="eastAsia"/>
                <w:color w:val="auto"/>
                <w:sz w:val="19"/>
                <w:szCs w:val="19"/>
              </w:rPr>
              <w:t>社開拓。</w:t>
            </w:r>
            <w:r w:rsidRPr="00A55B96">
              <w:rPr>
                <w:rFonts w:ascii="メイリオ" w:eastAsia="メイリオ" w:hAnsi="メイリオ" w:cs="メイリオ" w:hint="eastAsia"/>
                <w:color w:val="auto"/>
                <w:sz w:val="19"/>
                <w:szCs w:val="19"/>
              </w:rPr>
              <w:t>年</w:t>
            </w:r>
            <w:r w:rsidR="00A80F7F">
              <w:rPr>
                <w:rFonts w:ascii="メイリオ" w:eastAsia="メイリオ" w:hAnsi="メイリオ" w:cs="メイリオ" w:hint="eastAsia"/>
                <w:color w:val="auto"/>
                <w:sz w:val="19"/>
                <w:szCs w:val="19"/>
              </w:rPr>
              <w:t>間</w:t>
            </w:r>
            <w:r w:rsidR="00E811E9">
              <w:rPr>
                <w:rFonts w:ascii="メイリオ" w:eastAsia="メイリオ" w:hAnsi="メイリオ" w:cs="メイリオ"/>
                <w:color w:val="auto"/>
                <w:sz w:val="19"/>
                <w:szCs w:val="19"/>
              </w:rPr>
              <w:t>〇</w:t>
            </w:r>
            <w:r w:rsidRPr="00A55B96">
              <w:rPr>
                <w:rFonts w:ascii="メイリオ" w:eastAsia="メイリオ" w:hAnsi="メイリオ" w:cs="メイリオ" w:hint="eastAsia"/>
                <w:color w:val="auto"/>
                <w:sz w:val="19"/>
                <w:szCs w:val="19"/>
              </w:rPr>
              <w:t>億前後の売上を達成</w:t>
            </w:r>
            <w:r w:rsidR="0078583A">
              <w:rPr>
                <w:rFonts w:ascii="メイリオ" w:eastAsia="メイリオ" w:hAnsi="メイリオ" w:cs="メイリオ" w:hint="eastAsia"/>
                <w:color w:val="auto"/>
                <w:sz w:val="19"/>
                <w:szCs w:val="19"/>
              </w:rPr>
              <w:t>致しました</w:t>
            </w:r>
            <w:r w:rsidRPr="00A55B96">
              <w:rPr>
                <w:rFonts w:ascii="メイリオ" w:eastAsia="メイリオ" w:hAnsi="メイリオ" w:cs="メイリオ" w:hint="eastAsia"/>
                <w:color w:val="auto"/>
                <w:sz w:val="19"/>
                <w:szCs w:val="19"/>
              </w:rPr>
              <w:t>。</w:t>
            </w:r>
          </w:p>
          <w:p w14:paraId="400CEA77" w14:textId="4CBD3E6D" w:rsidR="000F2F0A" w:rsidRDefault="004F1CD7" w:rsidP="000F2F0A">
            <w:pPr>
              <w:pStyle w:val="10"/>
              <w:spacing w:line="180" w:lineRule="auto"/>
              <w:rPr>
                <w:rFonts w:ascii="メイリオ" w:eastAsia="メイリオ" w:hAnsi="メイリオ" w:cs="メイリオ"/>
                <w:color w:val="auto"/>
                <w:sz w:val="19"/>
                <w:szCs w:val="19"/>
              </w:rPr>
            </w:pPr>
            <w:r w:rsidRPr="00A55B96">
              <w:rPr>
                <w:rFonts w:ascii="メイリオ" w:eastAsia="メイリオ" w:hAnsi="メイリオ" w:cs="メイリオ" w:hint="eastAsia"/>
                <w:color w:val="auto"/>
                <w:sz w:val="19"/>
                <w:szCs w:val="19"/>
              </w:rPr>
              <w:t>ジャンルの影響もあり利益率は</w:t>
            </w:r>
            <w:r w:rsidR="00E811E9">
              <w:rPr>
                <w:rFonts w:ascii="メイリオ" w:eastAsia="メイリオ" w:hAnsi="メイリオ" w:cs="メイリオ" w:hint="eastAsia"/>
                <w:color w:val="auto"/>
                <w:sz w:val="19"/>
                <w:szCs w:val="19"/>
              </w:rPr>
              <w:t>〇</w:t>
            </w:r>
            <w:r w:rsidRPr="00A55B96">
              <w:rPr>
                <w:rFonts w:ascii="メイリオ" w:eastAsia="メイリオ" w:hAnsi="メイリオ" w:cs="メイリオ" w:hint="eastAsia"/>
                <w:color w:val="auto"/>
                <w:sz w:val="19"/>
                <w:szCs w:val="19"/>
              </w:rPr>
              <w:t>%前後と苦戦はし</w:t>
            </w:r>
            <w:r w:rsidR="0078583A">
              <w:rPr>
                <w:rFonts w:ascii="メイリオ" w:eastAsia="メイリオ" w:hAnsi="メイリオ" w:cs="メイリオ" w:hint="eastAsia"/>
                <w:color w:val="auto"/>
                <w:sz w:val="19"/>
                <w:szCs w:val="19"/>
              </w:rPr>
              <w:t>ましたが、</w:t>
            </w:r>
            <w:r w:rsidRPr="00A55B96">
              <w:rPr>
                <w:rFonts w:ascii="メイリオ" w:eastAsia="メイリオ" w:hAnsi="メイリオ" w:cs="メイリオ" w:hint="eastAsia"/>
                <w:color w:val="auto"/>
                <w:sz w:val="19"/>
                <w:szCs w:val="19"/>
              </w:rPr>
              <w:t>一定の数値を残すことができた</w:t>
            </w:r>
            <w:r w:rsidR="0078583A">
              <w:rPr>
                <w:rFonts w:ascii="メイリオ" w:eastAsia="メイリオ" w:hAnsi="メイリオ" w:cs="メイリオ" w:hint="eastAsia"/>
                <w:color w:val="auto"/>
                <w:sz w:val="19"/>
                <w:szCs w:val="19"/>
              </w:rPr>
              <w:t>と考えております</w:t>
            </w:r>
            <w:r w:rsidRPr="00A55B96">
              <w:rPr>
                <w:rFonts w:ascii="メイリオ" w:eastAsia="メイリオ" w:hAnsi="メイリオ" w:cs="メイリオ" w:hint="eastAsia"/>
                <w:color w:val="auto"/>
                <w:sz w:val="19"/>
                <w:szCs w:val="19"/>
              </w:rPr>
              <w:t>。</w:t>
            </w:r>
          </w:p>
          <w:p w14:paraId="4A8BAC46" w14:textId="77777777" w:rsidR="00B31D4A" w:rsidRPr="00D271CA" w:rsidRDefault="00B31D4A" w:rsidP="000F2F0A">
            <w:pPr>
              <w:pStyle w:val="10"/>
              <w:spacing w:line="180" w:lineRule="auto"/>
              <w:rPr>
                <w:rFonts w:ascii="メイリオ" w:eastAsia="メイリオ" w:hAnsi="メイリオ" w:cs="メイリオ"/>
                <w:color w:val="auto"/>
                <w:sz w:val="19"/>
                <w:szCs w:val="19"/>
              </w:rPr>
            </w:pPr>
          </w:p>
        </w:tc>
      </w:tr>
    </w:tbl>
    <w:p w14:paraId="64106501" w14:textId="77777777" w:rsidR="000F2F0A" w:rsidRDefault="000F2F0A" w:rsidP="000F2F0A">
      <w:pPr>
        <w:pStyle w:val="10"/>
        <w:spacing w:line="180" w:lineRule="auto"/>
        <w:rPr>
          <w:rFonts w:ascii="メイリオ" w:eastAsia="メイリオ" w:hAnsi="メイリオ" w:cs="メイリオ"/>
          <w:sz w:val="19"/>
          <w:szCs w:val="19"/>
        </w:rPr>
      </w:pPr>
    </w:p>
    <w:p w14:paraId="63FFB40C" w14:textId="77777777" w:rsidR="000F2F0A" w:rsidRDefault="000F2F0A" w:rsidP="008C4448">
      <w:pPr>
        <w:pStyle w:val="10"/>
        <w:spacing w:line="180" w:lineRule="auto"/>
        <w:rPr>
          <w:rFonts w:ascii="メイリオ" w:eastAsia="メイリオ" w:hAnsi="メイリオ" w:cs="メイリオ"/>
          <w:sz w:val="19"/>
          <w:szCs w:val="19"/>
        </w:rPr>
      </w:pPr>
    </w:p>
    <w:p w14:paraId="63AB24A5" w14:textId="69C5EF43" w:rsidR="003C6BAE" w:rsidRPr="008C4448" w:rsidRDefault="003C6BAE" w:rsidP="003C6BAE">
      <w:pPr>
        <w:pStyle w:val="10"/>
        <w:spacing w:line="180" w:lineRule="auto"/>
        <w:rPr>
          <w:rFonts w:ascii="メイリオ" w:eastAsia="メイリオ" w:hAnsi="メイリオ" w:cs="メイリオ"/>
          <w:sz w:val="19"/>
          <w:szCs w:val="19"/>
        </w:rPr>
      </w:pPr>
      <w:r w:rsidRPr="008C4448">
        <w:rPr>
          <w:rFonts w:ascii="メイリオ" w:eastAsia="メイリオ" w:hAnsi="メイリオ" w:cs="メイリオ"/>
          <w:sz w:val="19"/>
          <w:szCs w:val="19"/>
          <w:lang w:val="ja-JP"/>
        </w:rPr>
        <w:t xml:space="preserve">　</w:t>
      </w:r>
      <w:r w:rsidRPr="008C4448">
        <w:rPr>
          <w:rFonts w:ascii="メイリオ" w:eastAsia="メイリオ" w:hAnsi="メイリオ" w:cs="メイリオ"/>
          <w:sz w:val="19"/>
          <w:szCs w:val="19"/>
        </w:rPr>
        <w:t>□</w:t>
      </w:r>
      <w:r>
        <w:rPr>
          <w:rFonts w:ascii="メイリオ" w:eastAsia="メイリオ" w:hAnsi="メイリオ" w:cs="メイリオ" w:hint="eastAsia"/>
          <w:sz w:val="19"/>
          <w:szCs w:val="19"/>
        </w:rPr>
        <w:t>以前の勤務先</w:t>
      </w:r>
      <w:r w:rsidR="006E5283">
        <w:rPr>
          <w:rFonts w:ascii="メイリオ" w:eastAsia="メイリオ" w:hAnsi="メイリオ" w:cs="メイリオ" w:hint="eastAsia"/>
          <w:sz w:val="19"/>
          <w:szCs w:val="19"/>
        </w:rPr>
        <w:t>３</w:t>
      </w:r>
    </w:p>
    <w:p w14:paraId="37A9CA8C" w14:textId="363A6169" w:rsidR="003906D3" w:rsidRPr="003906D3" w:rsidRDefault="00E811E9"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　株式会社</w:t>
      </w:r>
      <w:r>
        <w:rPr>
          <w:rFonts w:ascii="メイリオ" w:eastAsia="メイリオ" w:hAnsi="メイリオ" w:cs="メイリオ" w:hint="eastAsia"/>
          <w:sz w:val="19"/>
          <w:szCs w:val="19"/>
        </w:rPr>
        <w:t>〇〇〇〇〇〇</w:t>
      </w:r>
      <w:r w:rsidR="003906D3">
        <w:rPr>
          <w:rFonts w:ascii="メイリオ" w:eastAsia="メイリオ" w:hAnsi="メイリオ" w:cs="メイリオ" w:hint="eastAsia"/>
          <w:sz w:val="19"/>
          <w:szCs w:val="19"/>
        </w:rPr>
        <w:br/>
        <w:t>・事業内容：スーパー・CVS・生協　　従業員数：約</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3C6BAE" w:rsidRPr="008C4448" w14:paraId="1BBB2098" w14:textId="77777777" w:rsidTr="0044401C">
        <w:trPr>
          <w:trHeight w:val="140"/>
        </w:trPr>
        <w:tc>
          <w:tcPr>
            <w:tcW w:w="1707" w:type="dxa"/>
            <w:shd w:val="clear" w:color="auto" w:fill="auto"/>
            <w:tcMar>
              <w:top w:w="80" w:type="dxa"/>
              <w:left w:w="80" w:type="dxa"/>
              <w:bottom w:w="80" w:type="dxa"/>
              <w:right w:w="80" w:type="dxa"/>
            </w:tcMar>
          </w:tcPr>
          <w:p w14:paraId="07CC3953" w14:textId="77777777" w:rsidR="003C6BAE" w:rsidRPr="008C4448" w:rsidRDefault="003C6BAE" w:rsidP="003D2E92">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shd w:val="clear" w:color="auto" w:fill="auto"/>
            <w:tcMar>
              <w:top w:w="80" w:type="dxa"/>
              <w:left w:w="80" w:type="dxa"/>
              <w:bottom w:w="80" w:type="dxa"/>
              <w:right w:w="80" w:type="dxa"/>
            </w:tcMar>
          </w:tcPr>
          <w:p w14:paraId="40BFDE2C" w14:textId="77777777" w:rsidR="003C6BAE" w:rsidRPr="008C4448" w:rsidRDefault="003C6BAE" w:rsidP="003D2E92">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Pr="008C4448">
              <w:rPr>
                <w:rFonts w:ascii="メイリオ" w:eastAsia="メイリオ" w:hAnsi="メイリオ" w:cs="メイリオ"/>
                <w:sz w:val="19"/>
                <w:szCs w:val="19"/>
                <w:lang w:val="ja-JP"/>
              </w:rPr>
              <w:t>内容</w:t>
            </w:r>
          </w:p>
        </w:tc>
      </w:tr>
      <w:tr w:rsidR="003C6BAE" w:rsidRPr="008C4448" w14:paraId="3E10D4E0" w14:textId="77777777" w:rsidTr="0044401C">
        <w:trPr>
          <w:trHeight w:val="140"/>
        </w:trPr>
        <w:tc>
          <w:tcPr>
            <w:tcW w:w="1707" w:type="dxa"/>
            <w:shd w:val="clear" w:color="auto" w:fill="auto"/>
            <w:tcMar>
              <w:top w:w="80" w:type="dxa"/>
              <w:left w:w="80" w:type="dxa"/>
              <w:bottom w:w="80" w:type="dxa"/>
              <w:right w:w="80" w:type="dxa"/>
            </w:tcMar>
          </w:tcPr>
          <w:p w14:paraId="74DE1C31" w14:textId="131D06CF" w:rsidR="003C6BAE" w:rsidRPr="000F2F0A" w:rsidRDefault="00E811E9" w:rsidP="003D2E92">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4F1CD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4F1CD7">
              <w:rPr>
                <w:rFonts w:ascii="メイリオ" w:eastAsia="メイリオ" w:hAnsi="メイリオ" w:cs="メイリオ" w:hint="eastAsia"/>
                <w:sz w:val="19"/>
                <w:szCs w:val="19"/>
              </w:rPr>
              <w:t>月～</w:t>
            </w:r>
          </w:p>
        </w:tc>
        <w:tc>
          <w:tcPr>
            <w:tcW w:w="8363" w:type="dxa"/>
            <w:shd w:val="clear" w:color="auto" w:fill="auto"/>
            <w:tcMar>
              <w:top w:w="80" w:type="dxa"/>
              <w:left w:w="80" w:type="dxa"/>
              <w:bottom w:w="80" w:type="dxa"/>
              <w:right w:w="80" w:type="dxa"/>
            </w:tcMar>
          </w:tcPr>
          <w:p w14:paraId="7C2D4D8B" w14:textId="61E67003" w:rsidR="0078583A" w:rsidRDefault="004F1CD7" w:rsidP="003D2E92">
            <w:pPr>
              <w:pStyle w:val="10"/>
              <w:spacing w:line="180" w:lineRule="auto"/>
              <w:rPr>
                <w:rFonts w:ascii="メイリオ" w:eastAsia="メイリオ" w:hAnsi="メイリオ" w:cs="メイリオ"/>
                <w:color w:val="auto"/>
                <w:sz w:val="19"/>
                <w:szCs w:val="19"/>
              </w:rPr>
            </w:pPr>
            <w:r w:rsidRPr="00A55B96">
              <w:rPr>
                <w:rFonts w:ascii="メイリオ" w:eastAsia="メイリオ" w:hAnsi="メイリオ" w:cs="メイリオ" w:hint="eastAsia"/>
                <w:color w:val="auto"/>
                <w:sz w:val="19"/>
                <w:szCs w:val="19"/>
              </w:rPr>
              <w:t>[直近の企業での経験職務]</w:t>
            </w:r>
            <w:r w:rsidRPr="00A55B96">
              <w:rPr>
                <w:rFonts w:ascii="メイリオ" w:eastAsia="メイリオ" w:hAnsi="メイリオ" w:cs="メイリオ" w:hint="eastAsia"/>
                <w:color w:val="auto"/>
                <w:sz w:val="19"/>
                <w:szCs w:val="19"/>
              </w:rPr>
              <w:br/>
              <w:t>業種：スーパー・CVS・生協、雇用形態：正社員</w:t>
            </w:r>
            <w:r w:rsidRPr="00A55B96">
              <w:rPr>
                <w:rFonts w:ascii="メイリオ" w:eastAsia="メイリオ" w:hAnsi="メイリオ" w:cs="メイリオ" w:hint="eastAsia"/>
                <w:color w:val="auto"/>
                <w:sz w:val="19"/>
                <w:szCs w:val="19"/>
              </w:rPr>
              <w:br/>
              <w:t>└ マーチャンダイザー、バイヤー</w:t>
            </w:r>
            <w:r w:rsidRPr="00A55B96">
              <w:rPr>
                <w:rFonts w:ascii="メイリオ" w:eastAsia="メイリオ" w:hAnsi="メイリオ" w:cs="メイリオ" w:hint="eastAsia"/>
                <w:color w:val="auto"/>
                <w:sz w:val="19"/>
                <w:szCs w:val="19"/>
              </w:rPr>
              <w:br/>
              <w:t xml:space="preserve">     (日曜消耗品、医薬品、化粧品、ペット用品)</w:t>
            </w:r>
            <w:r w:rsidRPr="00A55B96">
              <w:rPr>
                <w:rFonts w:ascii="メイリオ" w:eastAsia="メイリオ" w:hAnsi="メイリオ" w:cs="メイリオ" w:hint="eastAsia"/>
                <w:color w:val="auto"/>
                <w:sz w:val="19"/>
                <w:szCs w:val="19"/>
              </w:rPr>
              <w:br/>
              <w:t>販売スタッフ、販売アドバイザー、売場担当 （</w:t>
            </w:r>
            <w:r w:rsidR="00E811E9">
              <w:rPr>
                <w:rFonts w:ascii="メイリオ" w:eastAsia="メイリオ" w:hAnsi="メイリオ" w:cs="メイリオ" w:hint="eastAsia"/>
                <w:color w:val="auto"/>
                <w:sz w:val="19"/>
                <w:szCs w:val="19"/>
              </w:rPr>
              <w:t>〇〇〇〇</w:t>
            </w:r>
            <w:r w:rsidRPr="00A55B96">
              <w:rPr>
                <w:rFonts w:ascii="メイリオ" w:eastAsia="メイリオ" w:hAnsi="メイリオ" w:cs="メイリオ" w:hint="eastAsia"/>
                <w:color w:val="auto"/>
                <w:sz w:val="19"/>
                <w:szCs w:val="19"/>
              </w:rPr>
              <w:t>年</w:t>
            </w:r>
            <w:r w:rsidR="00E811E9">
              <w:rPr>
                <w:rFonts w:ascii="メイリオ" w:eastAsia="メイリオ" w:hAnsi="メイリオ" w:cs="メイリオ" w:hint="eastAsia"/>
                <w:color w:val="auto"/>
                <w:sz w:val="19"/>
                <w:szCs w:val="19"/>
              </w:rPr>
              <w:t>〇</w:t>
            </w:r>
            <w:r w:rsidRPr="00A55B96">
              <w:rPr>
                <w:rFonts w:ascii="メイリオ" w:eastAsia="メイリオ" w:hAnsi="メイリオ" w:cs="メイリオ" w:hint="eastAsia"/>
                <w:color w:val="auto"/>
                <w:sz w:val="19"/>
                <w:szCs w:val="19"/>
              </w:rPr>
              <w:t xml:space="preserve">月 ～ </w:t>
            </w:r>
            <w:r w:rsidR="00E811E9">
              <w:rPr>
                <w:rFonts w:ascii="メイリオ" w:eastAsia="メイリオ" w:hAnsi="メイリオ" w:cs="メイリオ" w:hint="eastAsia"/>
                <w:color w:val="auto"/>
                <w:sz w:val="19"/>
                <w:szCs w:val="19"/>
              </w:rPr>
              <w:t>〇〇〇〇</w:t>
            </w:r>
            <w:r w:rsidRPr="00A55B96">
              <w:rPr>
                <w:rFonts w:ascii="メイリオ" w:eastAsia="メイリオ" w:hAnsi="メイリオ" w:cs="メイリオ" w:hint="eastAsia"/>
                <w:color w:val="auto"/>
                <w:sz w:val="19"/>
                <w:szCs w:val="19"/>
              </w:rPr>
              <w:t>年</w:t>
            </w:r>
            <w:r w:rsidR="00E811E9">
              <w:rPr>
                <w:rFonts w:ascii="メイリオ" w:eastAsia="メイリオ" w:hAnsi="メイリオ" w:cs="メイリオ" w:hint="eastAsia"/>
                <w:color w:val="auto"/>
                <w:sz w:val="19"/>
                <w:szCs w:val="19"/>
              </w:rPr>
              <w:t>〇</w:t>
            </w:r>
            <w:r w:rsidRPr="00A55B96">
              <w:rPr>
                <w:rFonts w:ascii="メイリオ" w:eastAsia="メイリオ" w:hAnsi="メイリオ" w:cs="メイリオ" w:hint="eastAsia"/>
                <w:color w:val="auto"/>
                <w:sz w:val="19"/>
                <w:szCs w:val="19"/>
              </w:rPr>
              <w:t>月）</w:t>
            </w:r>
            <w:r w:rsidRPr="00A55B96">
              <w:rPr>
                <w:rFonts w:ascii="メイリオ" w:eastAsia="メイリオ" w:hAnsi="メイリオ" w:cs="メイリオ" w:hint="eastAsia"/>
                <w:color w:val="auto"/>
                <w:sz w:val="19"/>
                <w:szCs w:val="19"/>
              </w:rPr>
              <w:br/>
            </w:r>
            <w:r w:rsidRPr="00A55B96">
              <w:rPr>
                <w:rFonts w:ascii="メイリオ" w:eastAsia="メイリオ" w:hAnsi="メイリオ" w:cs="メイリオ" w:hint="eastAsia"/>
                <w:color w:val="auto"/>
                <w:sz w:val="19"/>
                <w:szCs w:val="19"/>
              </w:rPr>
              <w:br/>
            </w:r>
            <w:r w:rsidRPr="00A55B96">
              <w:rPr>
                <w:rFonts w:ascii="メイリオ" w:eastAsia="メイリオ" w:hAnsi="メイリオ" w:cs="メイリオ" w:hint="eastAsia"/>
                <w:color w:val="auto"/>
                <w:sz w:val="19"/>
                <w:szCs w:val="19"/>
              </w:rPr>
              <w:br/>
            </w:r>
            <w:r w:rsidR="00E811E9">
              <w:rPr>
                <w:rFonts w:ascii="メイリオ" w:eastAsia="メイリオ" w:hAnsi="メイリオ" w:cs="メイリオ" w:hint="eastAsia"/>
                <w:color w:val="auto"/>
                <w:sz w:val="19"/>
                <w:szCs w:val="19"/>
              </w:rPr>
              <w:t>〇〇〇〇</w:t>
            </w:r>
            <w:r w:rsidRPr="00A55B96">
              <w:rPr>
                <w:rFonts w:ascii="メイリオ" w:eastAsia="メイリオ" w:hAnsi="メイリオ" w:cs="メイリオ" w:hint="eastAsia"/>
                <w:color w:val="auto"/>
                <w:sz w:val="19"/>
                <w:szCs w:val="19"/>
              </w:rPr>
              <w:t>年</w:t>
            </w:r>
            <w:r w:rsidR="00E811E9">
              <w:rPr>
                <w:rFonts w:ascii="メイリオ" w:eastAsia="メイリオ" w:hAnsi="メイリオ" w:cs="メイリオ" w:hint="eastAsia"/>
                <w:color w:val="auto"/>
                <w:sz w:val="19"/>
                <w:szCs w:val="19"/>
              </w:rPr>
              <w:t>〇</w:t>
            </w:r>
            <w:r w:rsidRPr="00A55B96">
              <w:rPr>
                <w:rFonts w:ascii="メイリオ" w:eastAsia="メイリオ" w:hAnsi="メイリオ" w:cs="メイリオ" w:hint="eastAsia"/>
                <w:color w:val="auto"/>
                <w:sz w:val="19"/>
                <w:szCs w:val="19"/>
              </w:rPr>
              <w:t>月～</w:t>
            </w:r>
            <w:r w:rsidR="00E811E9">
              <w:rPr>
                <w:rFonts w:ascii="メイリオ" w:eastAsia="メイリオ" w:hAnsi="メイリオ" w:cs="メイリオ" w:hint="eastAsia"/>
                <w:color w:val="auto"/>
                <w:sz w:val="19"/>
                <w:szCs w:val="19"/>
              </w:rPr>
              <w:t>〇〇〇〇</w:t>
            </w:r>
            <w:r w:rsidRPr="00A55B96">
              <w:rPr>
                <w:rFonts w:ascii="メイリオ" w:eastAsia="メイリオ" w:hAnsi="メイリオ" w:cs="メイリオ" w:hint="eastAsia"/>
                <w:color w:val="auto"/>
                <w:sz w:val="19"/>
                <w:szCs w:val="19"/>
              </w:rPr>
              <w:t>年</w:t>
            </w:r>
            <w:r w:rsidR="00E811E9">
              <w:rPr>
                <w:rFonts w:ascii="メイリオ" w:eastAsia="メイリオ" w:hAnsi="メイリオ" w:cs="メイリオ" w:hint="eastAsia"/>
                <w:color w:val="auto"/>
                <w:sz w:val="19"/>
                <w:szCs w:val="19"/>
              </w:rPr>
              <w:t>〇</w:t>
            </w:r>
            <w:r w:rsidRPr="00A55B96">
              <w:rPr>
                <w:rFonts w:ascii="メイリオ" w:eastAsia="メイリオ" w:hAnsi="メイリオ" w:cs="メイリオ" w:hint="eastAsia"/>
                <w:color w:val="auto"/>
                <w:sz w:val="19"/>
                <w:szCs w:val="19"/>
              </w:rPr>
              <w:t>月</w:t>
            </w:r>
            <w:r w:rsidRPr="00A55B96">
              <w:rPr>
                <w:rFonts w:ascii="メイリオ" w:eastAsia="メイリオ" w:hAnsi="メイリオ" w:cs="メイリオ" w:hint="eastAsia"/>
                <w:color w:val="auto"/>
                <w:sz w:val="19"/>
                <w:szCs w:val="19"/>
              </w:rPr>
              <w:br/>
              <w:t>【所属】</w:t>
            </w:r>
            <w:r w:rsidR="00E811E9">
              <w:rPr>
                <w:rFonts w:ascii="メイリオ" w:eastAsia="メイリオ" w:hAnsi="メイリオ" w:cs="メイリオ" w:hint="eastAsia"/>
                <w:color w:val="auto"/>
                <w:sz w:val="19"/>
                <w:szCs w:val="19"/>
              </w:rPr>
              <w:t>〇〇〇</w:t>
            </w:r>
            <w:r w:rsidRPr="00A55B96">
              <w:rPr>
                <w:rFonts w:ascii="メイリオ" w:eastAsia="メイリオ" w:hAnsi="メイリオ" w:cs="メイリオ" w:hint="eastAsia"/>
                <w:color w:val="auto"/>
                <w:sz w:val="19"/>
                <w:szCs w:val="19"/>
              </w:rPr>
              <w:t>店第三事業部</w:t>
            </w:r>
            <w:r w:rsidRPr="00A55B96">
              <w:rPr>
                <w:rFonts w:ascii="メイリオ" w:eastAsia="メイリオ" w:hAnsi="メイリオ" w:cs="メイリオ" w:hint="eastAsia"/>
                <w:color w:val="auto"/>
                <w:sz w:val="19"/>
                <w:szCs w:val="19"/>
              </w:rPr>
              <w:br/>
              <w:t xml:space="preserve">　[メンバー数]　約</w:t>
            </w:r>
            <w:r w:rsidR="00E811E9">
              <w:rPr>
                <w:rFonts w:ascii="メイリオ" w:eastAsia="メイリオ" w:hAnsi="メイリオ" w:cs="メイリオ" w:hint="eastAsia"/>
                <w:color w:val="auto"/>
                <w:sz w:val="19"/>
                <w:szCs w:val="19"/>
              </w:rPr>
              <w:t>〇〇</w:t>
            </w:r>
            <w:r w:rsidRPr="00A55B96">
              <w:rPr>
                <w:rFonts w:ascii="メイリオ" w:eastAsia="メイリオ" w:hAnsi="メイリオ" w:cs="メイリオ" w:hint="eastAsia"/>
                <w:color w:val="auto"/>
                <w:sz w:val="19"/>
                <w:szCs w:val="19"/>
              </w:rPr>
              <w:t>名</w:t>
            </w:r>
            <w:r w:rsidRPr="00A55B96">
              <w:rPr>
                <w:rFonts w:ascii="メイリオ" w:eastAsia="メイリオ" w:hAnsi="メイリオ" w:cs="メイリオ" w:hint="eastAsia"/>
                <w:color w:val="auto"/>
                <w:sz w:val="19"/>
                <w:szCs w:val="19"/>
              </w:rPr>
              <w:br/>
              <w:t xml:space="preserve">　[役職]　スタッフ</w:t>
            </w:r>
            <w:r w:rsidRPr="00A55B96">
              <w:rPr>
                <w:rFonts w:ascii="メイリオ" w:eastAsia="メイリオ" w:hAnsi="メイリオ" w:cs="メイリオ" w:hint="eastAsia"/>
                <w:color w:val="auto"/>
                <w:sz w:val="19"/>
                <w:szCs w:val="19"/>
              </w:rPr>
              <w:br/>
            </w:r>
            <w:r w:rsidRPr="00A55B96">
              <w:rPr>
                <w:rFonts w:ascii="メイリオ" w:eastAsia="メイリオ" w:hAnsi="メイリオ" w:cs="メイリオ" w:hint="eastAsia"/>
                <w:color w:val="auto"/>
                <w:sz w:val="19"/>
                <w:szCs w:val="19"/>
              </w:rPr>
              <w:br/>
              <w:t>【担当業務(業務範囲、領域、ミッション）】</w:t>
            </w:r>
            <w:r w:rsidRPr="00A55B96">
              <w:rPr>
                <w:rFonts w:ascii="メイリオ" w:eastAsia="メイリオ" w:hAnsi="メイリオ" w:cs="メイリオ" w:hint="eastAsia"/>
                <w:color w:val="auto"/>
                <w:sz w:val="19"/>
                <w:szCs w:val="19"/>
              </w:rPr>
              <w:br/>
              <w:t xml:space="preserve">　・担当部門の売り場運営</w:t>
            </w:r>
            <w:r w:rsidRPr="00A55B96">
              <w:rPr>
                <w:rFonts w:ascii="メイリオ" w:eastAsia="メイリオ" w:hAnsi="メイリオ" w:cs="メイリオ" w:hint="eastAsia"/>
                <w:color w:val="auto"/>
                <w:sz w:val="19"/>
                <w:szCs w:val="19"/>
              </w:rPr>
              <w:br/>
              <w:t xml:space="preserve">　・責任者のサポートとして商談から仕入れ、</w:t>
            </w:r>
          </w:p>
          <w:p w14:paraId="07EC6DC1" w14:textId="27C6404A" w:rsidR="003C6BAE" w:rsidRDefault="004F1CD7" w:rsidP="0078583A">
            <w:pPr>
              <w:pStyle w:val="10"/>
              <w:spacing w:line="180" w:lineRule="auto"/>
              <w:ind w:firstLineChars="200" w:firstLine="380"/>
              <w:rPr>
                <w:rFonts w:ascii="メイリオ" w:eastAsia="メイリオ" w:hAnsi="メイリオ" w:cs="メイリオ"/>
                <w:color w:val="auto"/>
                <w:sz w:val="19"/>
                <w:szCs w:val="19"/>
              </w:rPr>
            </w:pPr>
            <w:r w:rsidRPr="00A55B96">
              <w:rPr>
                <w:rFonts w:ascii="メイリオ" w:eastAsia="メイリオ" w:hAnsi="メイリオ" w:cs="メイリオ" w:hint="eastAsia"/>
                <w:color w:val="auto"/>
                <w:sz w:val="19"/>
                <w:szCs w:val="19"/>
              </w:rPr>
              <w:t>売り場構築を一括して</w:t>
            </w:r>
            <w:r w:rsidR="0078583A">
              <w:rPr>
                <w:rFonts w:ascii="メイリオ" w:eastAsia="メイリオ" w:hAnsi="メイリオ" w:cs="メイリオ" w:hint="eastAsia"/>
                <w:color w:val="auto"/>
                <w:sz w:val="19"/>
                <w:szCs w:val="19"/>
              </w:rPr>
              <w:t>行ってきました</w:t>
            </w:r>
            <w:r w:rsidRPr="00A55B96">
              <w:rPr>
                <w:rFonts w:ascii="メイリオ" w:eastAsia="メイリオ" w:hAnsi="メイリオ" w:cs="メイリオ" w:hint="eastAsia"/>
                <w:color w:val="auto"/>
                <w:sz w:val="19"/>
                <w:szCs w:val="19"/>
              </w:rPr>
              <w:t>。</w:t>
            </w:r>
            <w:r w:rsidRPr="00A55B96">
              <w:rPr>
                <w:rFonts w:ascii="メイリオ" w:eastAsia="メイリオ" w:hAnsi="メイリオ" w:cs="メイリオ" w:hint="eastAsia"/>
                <w:color w:val="auto"/>
                <w:sz w:val="19"/>
                <w:szCs w:val="19"/>
              </w:rPr>
              <w:br/>
            </w:r>
            <w:r w:rsidRPr="00A55B96">
              <w:rPr>
                <w:rFonts w:ascii="メイリオ" w:eastAsia="メイリオ" w:hAnsi="メイリオ" w:cs="メイリオ" w:hint="eastAsia"/>
                <w:color w:val="auto"/>
                <w:sz w:val="19"/>
                <w:szCs w:val="19"/>
              </w:rPr>
              <w:br/>
            </w:r>
            <w:r w:rsidR="00E811E9">
              <w:rPr>
                <w:rFonts w:ascii="メイリオ" w:eastAsia="メイリオ" w:hAnsi="メイリオ" w:cs="メイリオ" w:hint="eastAsia"/>
                <w:color w:val="auto"/>
                <w:sz w:val="19"/>
                <w:szCs w:val="19"/>
              </w:rPr>
              <w:t>〇〇〇〇</w:t>
            </w:r>
            <w:r w:rsidRPr="00A55B96">
              <w:rPr>
                <w:rFonts w:ascii="メイリオ" w:eastAsia="メイリオ" w:hAnsi="メイリオ" w:cs="メイリオ" w:hint="eastAsia"/>
                <w:color w:val="auto"/>
                <w:sz w:val="19"/>
                <w:szCs w:val="19"/>
              </w:rPr>
              <w:t>年</w:t>
            </w:r>
            <w:r w:rsidR="00E811E9">
              <w:rPr>
                <w:rFonts w:ascii="メイリオ" w:eastAsia="メイリオ" w:hAnsi="メイリオ" w:cs="メイリオ" w:hint="eastAsia"/>
                <w:color w:val="auto"/>
                <w:sz w:val="19"/>
                <w:szCs w:val="19"/>
              </w:rPr>
              <w:t>〇</w:t>
            </w:r>
            <w:r w:rsidRPr="00A55B96">
              <w:rPr>
                <w:rFonts w:ascii="メイリオ" w:eastAsia="メイリオ" w:hAnsi="メイリオ" w:cs="メイリオ" w:hint="eastAsia"/>
                <w:color w:val="auto"/>
                <w:sz w:val="19"/>
                <w:szCs w:val="19"/>
              </w:rPr>
              <w:t>月～</w:t>
            </w:r>
            <w:r w:rsidR="00E811E9">
              <w:rPr>
                <w:rFonts w:ascii="メイリオ" w:eastAsia="メイリオ" w:hAnsi="メイリオ" w:cs="メイリオ" w:hint="eastAsia"/>
                <w:color w:val="auto"/>
                <w:sz w:val="19"/>
                <w:szCs w:val="19"/>
              </w:rPr>
              <w:t>〇〇〇〇</w:t>
            </w:r>
            <w:r w:rsidRPr="00A55B96">
              <w:rPr>
                <w:rFonts w:ascii="メイリオ" w:eastAsia="メイリオ" w:hAnsi="メイリオ" w:cs="メイリオ" w:hint="eastAsia"/>
                <w:color w:val="auto"/>
                <w:sz w:val="19"/>
                <w:szCs w:val="19"/>
              </w:rPr>
              <w:t>年</w:t>
            </w:r>
            <w:r w:rsidR="00E811E9">
              <w:rPr>
                <w:rFonts w:ascii="メイリオ" w:eastAsia="メイリオ" w:hAnsi="メイリオ" w:cs="メイリオ" w:hint="eastAsia"/>
                <w:color w:val="auto"/>
                <w:sz w:val="19"/>
                <w:szCs w:val="19"/>
              </w:rPr>
              <w:t>〇</w:t>
            </w:r>
            <w:r w:rsidRPr="00A55B96">
              <w:rPr>
                <w:rFonts w:ascii="メイリオ" w:eastAsia="メイリオ" w:hAnsi="メイリオ" w:cs="メイリオ" w:hint="eastAsia"/>
                <w:color w:val="auto"/>
                <w:sz w:val="19"/>
                <w:szCs w:val="19"/>
              </w:rPr>
              <w:t>月</w:t>
            </w:r>
            <w:r w:rsidRPr="00A55B96">
              <w:rPr>
                <w:rFonts w:ascii="メイリオ" w:eastAsia="メイリオ" w:hAnsi="メイリオ" w:cs="メイリオ" w:hint="eastAsia"/>
                <w:color w:val="auto"/>
                <w:sz w:val="19"/>
                <w:szCs w:val="19"/>
              </w:rPr>
              <w:br/>
              <w:t>【所属】</w:t>
            </w:r>
            <w:r w:rsidR="00E811E9">
              <w:rPr>
                <w:rFonts w:ascii="メイリオ" w:eastAsia="メイリオ" w:hAnsi="メイリオ" w:cs="メイリオ" w:hint="eastAsia"/>
                <w:color w:val="auto"/>
                <w:sz w:val="19"/>
                <w:szCs w:val="19"/>
              </w:rPr>
              <w:t>〇〇〇</w:t>
            </w:r>
            <w:r w:rsidRPr="00A55B96">
              <w:rPr>
                <w:rFonts w:ascii="メイリオ" w:eastAsia="メイリオ" w:hAnsi="メイリオ" w:cs="メイリオ" w:hint="eastAsia"/>
                <w:color w:val="auto"/>
                <w:sz w:val="19"/>
                <w:szCs w:val="19"/>
              </w:rPr>
              <w:t>店第三事業部 責任者</w:t>
            </w:r>
            <w:r w:rsidRPr="00A55B96">
              <w:rPr>
                <w:rFonts w:ascii="メイリオ" w:eastAsia="メイリオ" w:hAnsi="メイリオ" w:cs="メイリオ" w:hint="eastAsia"/>
                <w:color w:val="auto"/>
                <w:sz w:val="19"/>
                <w:szCs w:val="19"/>
              </w:rPr>
              <w:br/>
              <w:t xml:space="preserve">　[メンバー数]　約</w:t>
            </w:r>
            <w:r w:rsidR="00E811E9">
              <w:rPr>
                <w:rFonts w:ascii="メイリオ" w:eastAsia="メイリオ" w:hAnsi="メイリオ" w:cs="メイリオ" w:hint="eastAsia"/>
                <w:color w:val="auto"/>
                <w:sz w:val="19"/>
                <w:szCs w:val="19"/>
              </w:rPr>
              <w:t>〇〇</w:t>
            </w:r>
            <w:r w:rsidRPr="00A55B96">
              <w:rPr>
                <w:rFonts w:ascii="メイリオ" w:eastAsia="メイリオ" w:hAnsi="メイリオ" w:cs="メイリオ" w:hint="eastAsia"/>
                <w:color w:val="auto"/>
                <w:sz w:val="19"/>
                <w:szCs w:val="19"/>
              </w:rPr>
              <w:t>名</w:t>
            </w:r>
            <w:r w:rsidRPr="00A55B96">
              <w:rPr>
                <w:rFonts w:ascii="メイリオ" w:eastAsia="メイリオ" w:hAnsi="メイリオ" w:cs="メイリオ" w:hint="eastAsia"/>
                <w:color w:val="auto"/>
                <w:sz w:val="19"/>
                <w:szCs w:val="19"/>
              </w:rPr>
              <w:br/>
              <w:t xml:space="preserve">　[役職]　チーフ</w:t>
            </w:r>
            <w:r w:rsidRPr="00A55B96">
              <w:rPr>
                <w:rFonts w:ascii="メイリオ" w:eastAsia="メイリオ" w:hAnsi="メイリオ" w:cs="メイリオ" w:hint="eastAsia"/>
                <w:color w:val="auto"/>
                <w:sz w:val="19"/>
                <w:szCs w:val="19"/>
              </w:rPr>
              <w:br/>
            </w:r>
            <w:r w:rsidRPr="00A55B96">
              <w:rPr>
                <w:rFonts w:ascii="メイリオ" w:eastAsia="メイリオ" w:hAnsi="メイリオ" w:cs="メイリオ" w:hint="eastAsia"/>
                <w:color w:val="auto"/>
                <w:sz w:val="19"/>
                <w:szCs w:val="19"/>
              </w:rPr>
              <w:br/>
              <w:t>【担当業務(業務範囲、領域、ミッション）】</w:t>
            </w:r>
            <w:r w:rsidRPr="00A55B96">
              <w:rPr>
                <w:rFonts w:ascii="メイリオ" w:eastAsia="メイリオ" w:hAnsi="メイリオ" w:cs="メイリオ" w:hint="eastAsia"/>
                <w:color w:val="auto"/>
                <w:sz w:val="19"/>
                <w:szCs w:val="19"/>
              </w:rPr>
              <w:br/>
              <w:t xml:space="preserve">　・担当部門の売り場運営</w:t>
            </w:r>
            <w:r w:rsidRPr="00A55B96">
              <w:rPr>
                <w:rFonts w:ascii="メイリオ" w:eastAsia="メイリオ" w:hAnsi="メイリオ" w:cs="メイリオ" w:hint="eastAsia"/>
                <w:color w:val="auto"/>
                <w:sz w:val="19"/>
                <w:szCs w:val="19"/>
              </w:rPr>
              <w:br/>
              <w:t xml:space="preserve">　・店舗における事業部責任者として月約</w:t>
            </w:r>
            <w:r w:rsidR="00E811E9">
              <w:rPr>
                <w:rFonts w:ascii="メイリオ" w:eastAsia="メイリオ" w:hAnsi="メイリオ" w:cs="メイリオ" w:hint="eastAsia"/>
                <w:color w:val="auto"/>
                <w:sz w:val="19"/>
                <w:szCs w:val="19"/>
              </w:rPr>
              <w:t>〇〇〇〇</w:t>
            </w:r>
            <w:r w:rsidRPr="00A55B96">
              <w:rPr>
                <w:rFonts w:ascii="メイリオ" w:eastAsia="メイリオ" w:hAnsi="メイリオ" w:cs="メイリオ" w:hint="eastAsia"/>
                <w:color w:val="auto"/>
                <w:sz w:val="19"/>
                <w:szCs w:val="19"/>
              </w:rPr>
              <w:t>万円</w:t>
            </w:r>
            <w:r w:rsidR="0078583A" w:rsidRPr="00A55B96">
              <w:rPr>
                <w:rFonts w:ascii="メイリオ" w:eastAsia="メイリオ" w:hAnsi="メイリオ" w:cs="メイリオ" w:hint="eastAsia"/>
                <w:color w:val="auto"/>
                <w:sz w:val="19"/>
                <w:szCs w:val="19"/>
              </w:rPr>
              <w:t>の売り上げ数値管理</w:t>
            </w:r>
            <w:r w:rsidR="0078583A">
              <w:rPr>
                <w:rFonts w:ascii="メイリオ" w:eastAsia="メイリオ" w:hAnsi="メイリオ" w:cs="メイリオ" w:hint="eastAsia"/>
                <w:color w:val="auto"/>
                <w:sz w:val="19"/>
                <w:szCs w:val="19"/>
              </w:rPr>
              <w:t>、</w:t>
            </w:r>
            <w:r w:rsidRPr="00A55B96">
              <w:rPr>
                <w:rFonts w:ascii="メイリオ" w:eastAsia="メイリオ" w:hAnsi="メイリオ" w:cs="メイリオ" w:hint="eastAsia"/>
                <w:color w:val="auto"/>
                <w:sz w:val="19"/>
                <w:szCs w:val="19"/>
              </w:rPr>
              <w:br/>
              <w:t xml:space="preserve">　　予算達成をミッションとし</w:t>
            </w:r>
            <w:r w:rsidR="0078583A">
              <w:rPr>
                <w:rFonts w:ascii="メイリオ" w:eastAsia="メイリオ" w:hAnsi="メイリオ" w:cs="メイリオ" w:hint="eastAsia"/>
                <w:color w:val="auto"/>
                <w:sz w:val="19"/>
                <w:szCs w:val="19"/>
              </w:rPr>
              <w:t>て</w:t>
            </w:r>
            <w:r w:rsidRPr="00A55B96">
              <w:rPr>
                <w:rFonts w:ascii="メイリオ" w:eastAsia="メイリオ" w:hAnsi="メイリオ" w:cs="メイリオ" w:hint="eastAsia"/>
                <w:color w:val="auto"/>
                <w:sz w:val="19"/>
                <w:szCs w:val="19"/>
              </w:rPr>
              <w:t>商談から仕入れ、売り場構築を一括して</w:t>
            </w:r>
            <w:r w:rsidR="0078583A">
              <w:rPr>
                <w:rFonts w:ascii="メイリオ" w:eastAsia="メイリオ" w:hAnsi="メイリオ" w:cs="メイリオ" w:hint="eastAsia"/>
                <w:color w:val="auto"/>
                <w:sz w:val="19"/>
                <w:szCs w:val="19"/>
              </w:rPr>
              <w:t>行ってきました</w:t>
            </w:r>
            <w:r w:rsidRPr="00A55B96">
              <w:rPr>
                <w:rFonts w:ascii="メイリオ" w:eastAsia="メイリオ" w:hAnsi="メイリオ" w:cs="メイリオ" w:hint="eastAsia"/>
                <w:color w:val="auto"/>
                <w:sz w:val="19"/>
                <w:szCs w:val="19"/>
              </w:rPr>
              <w:t>。</w:t>
            </w:r>
            <w:r w:rsidRPr="00A55B96">
              <w:rPr>
                <w:rFonts w:ascii="メイリオ" w:eastAsia="メイリオ" w:hAnsi="メイリオ" w:cs="メイリオ" w:hint="eastAsia"/>
                <w:color w:val="auto"/>
                <w:sz w:val="19"/>
                <w:szCs w:val="19"/>
              </w:rPr>
              <w:br/>
              <w:t xml:space="preserve">　・事業部内の人員約</w:t>
            </w:r>
            <w:r w:rsidR="00E811E9">
              <w:rPr>
                <w:rFonts w:ascii="メイリオ" w:eastAsia="メイリオ" w:hAnsi="メイリオ" w:cs="メイリオ" w:hint="eastAsia"/>
                <w:color w:val="auto"/>
                <w:sz w:val="19"/>
                <w:szCs w:val="19"/>
              </w:rPr>
              <w:t>〇〇</w:t>
            </w:r>
            <w:r w:rsidRPr="00A55B96">
              <w:rPr>
                <w:rFonts w:ascii="メイリオ" w:eastAsia="メイリオ" w:hAnsi="メイリオ" w:cs="メイリオ" w:hint="eastAsia"/>
                <w:color w:val="auto"/>
                <w:sz w:val="19"/>
                <w:szCs w:val="19"/>
              </w:rPr>
              <w:t>名のマネジメントを</w:t>
            </w:r>
            <w:r w:rsidR="0078583A">
              <w:rPr>
                <w:rFonts w:ascii="メイリオ" w:eastAsia="メイリオ" w:hAnsi="メイリオ" w:cs="メイリオ" w:hint="eastAsia"/>
                <w:color w:val="auto"/>
                <w:sz w:val="19"/>
                <w:szCs w:val="19"/>
              </w:rPr>
              <w:t>行ってきました</w:t>
            </w:r>
            <w:r w:rsidRPr="00A55B96">
              <w:rPr>
                <w:rFonts w:ascii="メイリオ" w:eastAsia="メイリオ" w:hAnsi="メイリオ" w:cs="メイリオ" w:hint="eastAsia"/>
                <w:color w:val="auto"/>
                <w:sz w:val="19"/>
                <w:szCs w:val="19"/>
              </w:rPr>
              <w:br/>
              <w:t xml:space="preserve">　・平均して予算対比約</w:t>
            </w:r>
            <w:r w:rsidR="00E811E9">
              <w:rPr>
                <w:rFonts w:ascii="メイリオ" w:eastAsia="メイリオ" w:hAnsi="メイリオ" w:cs="メイリオ" w:hint="eastAsia"/>
                <w:color w:val="auto"/>
                <w:sz w:val="19"/>
                <w:szCs w:val="19"/>
              </w:rPr>
              <w:t>〇〇〇</w:t>
            </w:r>
            <w:r w:rsidRPr="00A55B96">
              <w:rPr>
                <w:rFonts w:ascii="メイリオ" w:eastAsia="メイリオ" w:hAnsi="メイリオ" w:cs="メイリオ" w:hint="eastAsia"/>
                <w:color w:val="auto"/>
                <w:sz w:val="19"/>
                <w:szCs w:val="19"/>
              </w:rPr>
              <w:t>%を達成</w:t>
            </w:r>
            <w:r w:rsidR="0078583A">
              <w:rPr>
                <w:rFonts w:ascii="メイリオ" w:eastAsia="メイリオ" w:hAnsi="メイリオ" w:cs="メイリオ" w:hint="eastAsia"/>
                <w:color w:val="auto"/>
                <w:sz w:val="19"/>
                <w:szCs w:val="19"/>
              </w:rPr>
              <w:t>致しました。</w:t>
            </w:r>
            <w:r w:rsidRPr="00A55B96">
              <w:rPr>
                <w:rFonts w:ascii="メイリオ" w:eastAsia="メイリオ" w:hAnsi="メイリオ" w:cs="メイリオ" w:hint="eastAsia"/>
                <w:color w:val="auto"/>
                <w:sz w:val="19"/>
                <w:szCs w:val="19"/>
              </w:rPr>
              <w:br/>
            </w:r>
            <w:r w:rsidRPr="00A55B96">
              <w:rPr>
                <w:rFonts w:ascii="メイリオ" w:eastAsia="メイリオ" w:hAnsi="メイリオ" w:cs="メイリオ" w:hint="eastAsia"/>
                <w:color w:val="auto"/>
                <w:sz w:val="19"/>
                <w:szCs w:val="19"/>
              </w:rPr>
              <w:lastRenderedPageBreak/>
              <w:br/>
            </w:r>
            <w:r w:rsidRPr="00A55B96">
              <w:rPr>
                <w:rFonts w:ascii="メイリオ" w:eastAsia="メイリオ" w:hAnsi="メイリオ" w:cs="メイリオ" w:hint="eastAsia"/>
                <w:color w:val="auto"/>
                <w:sz w:val="19"/>
                <w:szCs w:val="19"/>
              </w:rPr>
              <w:br/>
            </w:r>
            <w:r w:rsidR="00E811E9">
              <w:rPr>
                <w:rFonts w:ascii="メイリオ" w:eastAsia="メイリオ" w:hAnsi="メイリオ" w:cs="メイリオ" w:hint="eastAsia"/>
                <w:color w:val="auto"/>
                <w:sz w:val="19"/>
                <w:szCs w:val="19"/>
              </w:rPr>
              <w:t>〇〇〇〇</w:t>
            </w:r>
            <w:r w:rsidRPr="00A55B96">
              <w:rPr>
                <w:rFonts w:ascii="メイリオ" w:eastAsia="メイリオ" w:hAnsi="メイリオ" w:cs="メイリオ" w:hint="eastAsia"/>
                <w:color w:val="auto"/>
                <w:sz w:val="19"/>
                <w:szCs w:val="19"/>
              </w:rPr>
              <w:t>年</w:t>
            </w:r>
            <w:r w:rsidR="00E811E9">
              <w:rPr>
                <w:rFonts w:ascii="メイリオ" w:eastAsia="メイリオ" w:hAnsi="メイリオ" w:cs="メイリオ" w:hint="eastAsia"/>
                <w:color w:val="auto"/>
                <w:sz w:val="19"/>
                <w:szCs w:val="19"/>
              </w:rPr>
              <w:t>〇</w:t>
            </w:r>
            <w:r w:rsidRPr="00A55B96">
              <w:rPr>
                <w:rFonts w:ascii="メイリオ" w:eastAsia="メイリオ" w:hAnsi="メイリオ" w:cs="メイリオ" w:hint="eastAsia"/>
                <w:color w:val="auto"/>
                <w:sz w:val="19"/>
                <w:szCs w:val="19"/>
              </w:rPr>
              <w:t>月～</w:t>
            </w:r>
            <w:r w:rsidR="00E811E9">
              <w:rPr>
                <w:rFonts w:ascii="メイリオ" w:eastAsia="メイリオ" w:hAnsi="メイリオ" w:cs="メイリオ" w:hint="eastAsia"/>
                <w:color w:val="auto"/>
                <w:sz w:val="19"/>
                <w:szCs w:val="19"/>
              </w:rPr>
              <w:t>〇〇〇〇</w:t>
            </w:r>
            <w:r w:rsidRPr="00A55B96">
              <w:rPr>
                <w:rFonts w:ascii="メイリオ" w:eastAsia="メイリオ" w:hAnsi="メイリオ" w:cs="メイリオ" w:hint="eastAsia"/>
                <w:color w:val="auto"/>
                <w:sz w:val="19"/>
                <w:szCs w:val="19"/>
              </w:rPr>
              <w:t>年</w:t>
            </w:r>
            <w:r w:rsidR="00E811E9">
              <w:rPr>
                <w:rFonts w:ascii="メイリオ" w:eastAsia="メイリオ" w:hAnsi="メイリオ" w:cs="メイリオ" w:hint="eastAsia"/>
                <w:color w:val="auto"/>
                <w:sz w:val="19"/>
                <w:szCs w:val="19"/>
              </w:rPr>
              <w:t>〇</w:t>
            </w:r>
            <w:r w:rsidRPr="00A55B96">
              <w:rPr>
                <w:rFonts w:ascii="メイリオ" w:eastAsia="メイリオ" w:hAnsi="メイリオ" w:cs="メイリオ" w:hint="eastAsia"/>
                <w:color w:val="auto"/>
                <w:sz w:val="19"/>
                <w:szCs w:val="19"/>
              </w:rPr>
              <w:t>月</w:t>
            </w:r>
            <w:r w:rsidRPr="00A55B96">
              <w:rPr>
                <w:rFonts w:ascii="メイリオ" w:eastAsia="メイリオ" w:hAnsi="メイリオ" w:cs="メイリオ" w:hint="eastAsia"/>
                <w:color w:val="auto"/>
                <w:sz w:val="19"/>
                <w:szCs w:val="19"/>
              </w:rPr>
              <w:br/>
              <w:t>【所属】</w:t>
            </w:r>
            <w:r w:rsidR="00E811E9">
              <w:rPr>
                <w:rFonts w:ascii="メイリオ" w:eastAsia="メイリオ" w:hAnsi="メイリオ" w:cs="メイリオ" w:hint="eastAsia"/>
                <w:color w:val="auto"/>
                <w:sz w:val="19"/>
                <w:szCs w:val="19"/>
              </w:rPr>
              <w:t>〇〇</w:t>
            </w:r>
            <w:r w:rsidRPr="00A55B96">
              <w:rPr>
                <w:rFonts w:ascii="メイリオ" w:eastAsia="メイリオ" w:hAnsi="メイリオ" w:cs="メイリオ" w:hint="eastAsia"/>
                <w:color w:val="auto"/>
                <w:sz w:val="19"/>
                <w:szCs w:val="19"/>
              </w:rPr>
              <w:t>店第三事業部　責任者</w:t>
            </w:r>
            <w:r w:rsidRPr="00A55B96">
              <w:rPr>
                <w:rFonts w:ascii="メイリオ" w:eastAsia="メイリオ" w:hAnsi="メイリオ" w:cs="メイリオ" w:hint="eastAsia"/>
                <w:color w:val="auto"/>
                <w:sz w:val="19"/>
                <w:szCs w:val="19"/>
              </w:rPr>
              <w:br/>
              <w:t xml:space="preserve">　[メンバー数]　約</w:t>
            </w:r>
            <w:r w:rsidR="00E811E9">
              <w:rPr>
                <w:rFonts w:ascii="メイリオ" w:eastAsia="メイリオ" w:hAnsi="メイリオ" w:cs="メイリオ" w:hint="eastAsia"/>
                <w:color w:val="auto"/>
                <w:sz w:val="19"/>
                <w:szCs w:val="19"/>
              </w:rPr>
              <w:t>〇〇</w:t>
            </w:r>
            <w:r w:rsidRPr="00A55B96">
              <w:rPr>
                <w:rFonts w:ascii="メイリオ" w:eastAsia="メイリオ" w:hAnsi="メイリオ" w:cs="メイリオ" w:hint="eastAsia"/>
                <w:color w:val="auto"/>
                <w:sz w:val="19"/>
                <w:szCs w:val="19"/>
              </w:rPr>
              <w:t>名</w:t>
            </w:r>
            <w:r w:rsidRPr="00A55B96">
              <w:rPr>
                <w:rFonts w:ascii="メイリオ" w:eastAsia="メイリオ" w:hAnsi="メイリオ" w:cs="メイリオ" w:hint="eastAsia"/>
                <w:color w:val="auto"/>
                <w:sz w:val="19"/>
                <w:szCs w:val="19"/>
              </w:rPr>
              <w:br/>
              <w:t xml:space="preserve">　[役職]　ヘッドチーフ</w:t>
            </w:r>
            <w:r w:rsidRPr="00A55B96">
              <w:rPr>
                <w:rFonts w:ascii="メイリオ" w:eastAsia="メイリオ" w:hAnsi="メイリオ" w:cs="メイリオ" w:hint="eastAsia"/>
                <w:color w:val="auto"/>
                <w:sz w:val="19"/>
                <w:szCs w:val="19"/>
              </w:rPr>
              <w:br/>
            </w:r>
            <w:r w:rsidRPr="00A55B96">
              <w:rPr>
                <w:rFonts w:ascii="メイリオ" w:eastAsia="メイリオ" w:hAnsi="メイリオ" w:cs="メイリオ" w:hint="eastAsia"/>
                <w:color w:val="auto"/>
                <w:sz w:val="19"/>
                <w:szCs w:val="19"/>
              </w:rPr>
              <w:br/>
              <w:t>【担当業務(業務範囲、領域、ミッション）】</w:t>
            </w:r>
            <w:r w:rsidRPr="00A55B96">
              <w:rPr>
                <w:rFonts w:ascii="メイリオ" w:eastAsia="メイリオ" w:hAnsi="メイリオ" w:cs="メイリオ" w:hint="eastAsia"/>
                <w:color w:val="auto"/>
                <w:sz w:val="19"/>
                <w:szCs w:val="19"/>
              </w:rPr>
              <w:br/>
              <w:t xml:space="preserve">　・担当部門の売り場運営</w:t>
            </w:r>
            <w:r w:rsidRPr="00A55B96">
              <w:rPr>
                <w:rFonts w:ascii="メイリオ" w:eastAsia="メイリオ" w:hAnsi="メイリオ" w:cs="メイリオ" w:hint="eastAsia"/>
                <w:color w:val="auto"/>
                <w:sz w:val="19"/>
                <w:szCs w:val="19"/>
              </w:rPr>
              <w:br/>
              <w:t xml:space="preserve">　・店舗における事業部責任者として月約</w:t>
            </w:r>
            <w:r w:rsidR="00E811E9">
              <w:rPr>
                <w:rFonts w:ascii="メイリオ" w:eastAsia="メイリオ" w:hAnsi="メイリオ" w:cs="メイリオ" w:hint="eastAsia"/>
                <w:color w:val="auto"/>
                <w:sz w:val="19"/>
                <w:szCs w:val="19"/>
              </w:rPr>
              <w:t>〇〇〇〇</w:t>
            </w:r>
            <w:r w:rsidRPr="00A55B96">
              <w:rPr>
                <w:rFonts w:ascii="メイリオ" w:eastAsia="メイリオ" w:hAnsi="メイリオ" w:cs="メイリオ" w:hint="eastAsia"/>
                <w:color w:val="auto"/>
                <w:sz w:val="19"/>
                <w:szCs w:val="19"/>
              </w:rPr>
              <w:t>万円</w:t>
            </w:r>
            <w:r w:rsidR="0078583A" w:rsidRPr="00A55B96">
              <w:rPr>
                <w:rFonts w:ascii="メイリオ" w:eastAsia="メイリオ" w:hAnsi="メイリオ" w:cs="メイリオ" w:hint="eastAsia"/>
                <w:color w:val="auto"/>
                <w:sz w:val="19"/>
                <w:szCs w:val="19"/>
              </w:rPr>
              <w:t>の売り上げ数値管理</w:t>
            </w:r>
            <w:r w:rsidR="0078583A">
              <w:rPr>
                <w:rFonts w:ascii="メイリオ" w:eastAsia="メイリオ" w:hAnsi="メイリオ" w:cs="メイリオ" w:hint="eastAsia"/>
                <w:color w:val="auto"/>
                <w:sz w:val="19"/>
                <w:szCs w:val="19"/>
              </w:rPr>
              <w:t>、</w:t>
            </w:r>
            <w:r w:rsidRPr="00A55B96">
              <w:rPr>
                <w:rFonts w:ascii="メイリオ" w:eastAsia="メイリオ" w:hAnsi="メイリオ" w:cs="メイリオ" w:hint="eastAsia"/>
                <w:color w:val="auto"/>
                <w:sz w:val="19"/>
                <w:szCs w:val="19"/>
              </w:rPr>
              <w:br/>
              <w:t xml:space="preserve">　　予算達成をミッションとし</w:t>
            </w:r>
            <w:r w:rsidR="0078583A">
              <w:rPr>
                <w:rFonts w:ascii="メイリオ" w:eastAsia="メイリオ" w:hAnsi="メイリオ" w:cs="メイリオ" w:hint="eastAsia"/>
                <w:color w:val="auto"/>
                <w:sz w:val="19"/>
                <w:szCs w:val="19"/>
              </w:rPr>
              <w:t>て</w:t>
            </w:r>
            <w:r w:rsidRPr="00A55B96">
              <w:rPr>
                <w:rFonts w:ascii="メイリオ" w:eastAsia="メイリオ" w:hAnsi="メイリオ" w:cs="メイリオ" w:hint="eastAsia"/>
                <w:color w:val="auto"/>
                <w:sz w:val="19"/>
                <w:szCs w:val="19"/>
              </w:rPr>
              <w:t>商談から仕入れ、売り場構築を一括して</w:t>
            </w:r>
            <w:r w:rsidR="0078583A">
              <w:rPr>
                <w:rFonts w:ascii="メイリオ" w:eastAsia="メイリオ" w:hAnsi="メイリオ" w:cs="メイリオ" w:hint="eastAsia"/>
                <w:color w:val="auto"/>
                <w:sz w:val="19"/>
                <w:szCs w:val="19"/>
              </w:rPr>
              <w:t>行ってきました</w:t>
            </w:r>
            <w:r w:rsidRPr="00A55B96">
              <w:rPr>
                <w:rFonts w:ascii="メイリオ" w:eastAsia="メイリオ" w:hAnsi="メイリオ" w:cs="メイリオ" w:hint="eastAsia"/>
                <w:color w:val="auto"/>
                <w:sz w:val="19"/>
                <w:szCs w:val="19"/>
              </w:rPr>
              <w:t>。</w:t>
            </w:r>
            <w:r w:rsidRPr="00A55B96">
              <w:rPr>
                <w:rFonts w:ascii="メイリオ" w:eastAsia="メイリオ" w:hAnsi="メイリオ" w:cs="メイリオ" w:hint="eastAsia"/>
                <w:color w:val="auto"/>
                <w:sz w:val="19"/>
                <w:szCs w:val="19"/>
              </w:rPr>
              <w:br/>
              <w:t xml:space="preserve">　・事業部内の人員約</w:t>
            </w:r>
            <w:r w:rsidR="00E811E9">
              <w:rPr>
                <w:rFonts w:ascii="メイリオ" w:eastAsia="メイリオ" w:hAnsi="メイリオ" w:cs="メイリオ" w:hint="eastAsia"/>
                <w:color w:val="auto"/>
                <w:sz w:val="19"/>
                <w:szCs w:val="19"/>
              </w:rPr>
              <w:t>〇〇</w:t>
            </w:r>
            <w:r w:rsidRPr="00A55B96">
              <w:rPr>
                <w:rFonts w:ascii="メイリオ" w:eastAsia="メイリオ" w:hAnsi="メイリオ" w:cs="メイリオ" w:hint="eastAsia"/>
                <w:color w:val="auto"/>
                <w:sz w:val="19"/>
                <w:szCs w:val="19"/>
              </w:rPr>
              <w:t>名のマネジメントを</w:t>
            </w:r>
            <w:r w:rsidR="0078583A">
              <w:rPr>
                <w:rFonts w:ascii="メイリオ" w:eastAsia="メイリオ" w:hAnsi="メイリオ" w:cs="メイリオ" w:hint="eastAsia"/>
                <w:color w:val="auto"/>
                <w:sz w:val="19"/>
                <w:szCs w:val="19"/>
              </w:rPr>
              <w:t>行ってきました。</w:t>
            </w:r>
            <w:r w:rsidRPr="00A55B96">
              <w:rPr>
                <w:rFonts w:ascii="メイリオ" w:eastAsia="メイリオ" w:hAnsi="メイリオ" w:cs="メイリオ" w:hint="eastAsia"/>
                <w:color w:val="auto"/>
                <w:sz w:val="19"/>
                <w:szCs w:val="19"/>
              </w:rPr>
              <w:br/>
              <w:t xml:space="preserve">　・平均して予算対比約</w:t>
            </w:r>
            <w:r w:rsidR="00E811E9">
              <w:rPr>
                <w:rFonts w:ascii="メイリオ" w:eastAsia="メイリオ" w:hAnsi="メイリオ" w:cs="メイリオ" w:hint="eastAsia"/>
                <w:color w:val="auto"/>
                <w:sz w:val="19"/>
                <w:szCs w:val="19"/>
              </w:rPr>
              <w:t>〇〇〇</w:t>
            </w:r>
            <w:r w:rsidRPr="00A55B96">
              <w:rPr>
                <w:rFonts w:ascii="メイリオ" w:eastAsia="メイリオ" w:hAnsi="メイリオ" w:cs="メイリオ" w:hint="eastAsia"/>
                <w:color w:val="auto"/>
                <w:sz w:val="19"/>
                <w:szCs w:val="19"/>
              </w:rPr>
              <w:t>%を達成</w:t>
            </w:r>
            <w:r w:rsidR="0078583A">
              <w:rPr>
                <w:rFonts w:ascii="メイリオ" w:eastAsia="メイリオ" w:hAnsi="メイリオ" w:cs="メイリオ" w:hint="eastAsia"/>
                <w:color w:val="auto"/>
                <w:sz w:val="19"/>
                <w:szCs w:val="19"/>
              </w:rPr>
              <w:t>致しました。</w:t>
            </w:r>
            <w:r w:rsidRPr="00A55B96">
              <w:rPr>
                <w:rFonts w:ascii="メイリオ" w:eastAsia="メイリオ" w:hAnsi="メイリオ" w:cs="メイリオ" w:hint="eastAsia"/>
                <w:color w:val="auto"/>
                <w:sz w:val="19"/>
                <w:szCs w:val="19"/>
              </w:rPr>
              <w:br/>
            </w:r>
            <w:r w:rsidRPr="00A55B96">
              <w:rPr>
                <w:rFonts w:ascii="メイリオ" w:eastAsia="メイリオ" w:hAnsi="メイリオ" w:cs="メイリオ" w:hint="eastAsia"/>
                <w:color w:val="auto"/>
                <w:sz w:val="19"/>
                <w:szCs w:val="19"/>
              </w:rPr>
              <w:br/>
            </w:r>
            <w:r w:rsidR="00E811E9">
              <w:rPr>
                <w:rFonts w:ascii="メイリオ" w:eastAsia="メイリオ" w:hAnsi="メイリオ" w:cs="メイリオ" w:hint="eastAsia"/>
                <w:color w:val="auto"/>
                <w:sz w:val="19"/>
                <w:szCs w:val="19"/>
              </w:rPr>
              <w:t>〇〇〇〇</w:t>
            </w:r>
            <w:r w:rsidRPr="00A55B96">
              <w:rPr>
                <w:rFonts w:ascii="メイリオ" w:eastAsia="メイリオ" w:hAnsi="メイリオ" w:cs="メイリオ" w:hint="eastAsia"/>
                <w:color w:val="auto"/>
                <w:sz w:val="19"/>
                <w:szCs w:val="19"/>
              </w:rPr>
              <w:t>年</w:t>
            </w:r>
            <w:r w:rsidR="00E811E9">
              <w:rPr>
                <w:rFonts w:ascii="メイリオ" w:eastAsia="メイリオ" w:hAnsi="メイリオ" w:cs="メイリオ" w:hint="eastAsia"/>
                <w:color w:val="auto"/>
                <w:sz w:val="19"/>
                <w:szCs w:val="19"/>
              </w:rPr>
              <w:t>〇</w:t>
            </w:r>
            <w:r w:rsidRPr="00A55B96">
              <w:rPr>
                <w:rFonts w:ascii="メイリオ" w:eastAsia="メイリオ" w:hAnsi="メイリオ" w:cs="メイリオ" w:hint="eastAsia"/>
                <w:color w:val="auto"/>
                <w:sz w:val="19"/>
                <w:szCs w:val="19"/>
              </w:rPr>
              <w:t>月～</w:t>
            </w:r>
            <w:r w:rsidR="00E811E9">
              <w:rPr>
                <w:rFonts w:ascii="メイリオ" w:eastAsia="メイリオ" w:hAnsi="メイリオ" w:cs="メイリオ" w:hint="eastAsia"/>
                <w:color w:val="auto"/>
                <w:sz w:val="19"/>
                <w:szCs w:val="19"/>
              </w:rPr>
              <w:t>〇〇〇〇</w:t>
            </w:r>
            <w:r w:rsidRPr="00A55B96">
              <w:rPr>
                <w:rFonts w:ascii="メイリオ" w:eastAsia="メイリオ" w:hAnsi="メイリオ" w:cs="メイリオ" w:hint="eastAsia"/>
                <w:color w:val="auto"/>
                <w:sz w:val="19"/>
                <w:szCs w:val="19"/>
              </w:rPr>
              <w:t>年</w:t>
            </w:r>
            <w:r w:rsidR="00E811E9">
              <w:rPr>
                <w:rFonts w:ascii="メイリオ" w:eastAsia="メイリオ" w:hAnsi="メイリオ" w:cs="メイリオ" w:hint="eastAsia"/>
                <w:color w:val="auto"/>
                <w:sz w:val="19"/>
                <w:szCs w:val="19"/>
              </w:rPr>
              <w:t>〇</w:t>
            </w:r>
            <w:r w:rsidRPr="00A55B96">
              <w:rPr>
                <w:rFonts w:ascii="メイリオ" w:eastAsia="メイリオ" w:hAnsi="メイリオ" w:cs="メイリオ" w:hint="eastAsia"/>
                <w:color w:val="auto"/>
                <w:sz w:val="19"/>
                <w:szCs w:val="19"/>
              </w:rPr>
              <w:t>月</w:t>
            </w:r>
            <w:r w:rsidRPr="00A55B96">
              <w:rPr>
                <w:rFonts w:ascii="メイリオ" w:eastAsia="メイリオ" w:hAnsi="メイリオ" w:cs="メイリオ" w:hint="eastAsia"/>
                <w:color w:val="auto"/>
                <w:sz w:val="19"/>
                <w:szCs w:val="19"/>
              </w:rPr>
              <w:br/>
              <w:t>【所属】</w:t>
            </w:r>
            <w:r w:rsidR="00E811E9">
              <w:rPr>
                <w:rFonts w:ascii="メイリオ" w:eastAsia="メイリオ" w:hAnsi="メイリオ" w:cs="メイリオ" w:hint="eastAsia"/>
                <w:color w:val="auto"/>
                <w:sz w:val="19"/>
                <w:szCs w:val="19"/>
              </w:rPr>
              <w:t>〇〇〇</w:t>
            </w:r>
            <w:r w:rsidRPr="00A55B96">
              <w:rPr>
                <w:rFonts w:ascii="メイリオ" w:eastAsia="メイリオ" w:hAnsi="メイリオ" w:cs="メイリオ" w:hint="eastAsia"/>
                <w:color w:val="auto"/>
                <w:sz w:val="19"/>
                <w:szCs w:val="19"/>
              </w:rPr>
              <w:t>店第三事業部　責任者</w:t>
            </w:r>
            <w:r w:rsidRPr="00A55B96">
              <w:rPr>
                <w:rFonts w:ascii="メイリオ" w:eastAsia="メイリオ" w:hAnsi="メイリオ" w:cs="メイリオ" w:hint="eastAsia"/>
                <w:color w:val="auto"/>
                <w:sz w:val="19"/>
                <w:szCs w:val="19"/>
              </w:rPr>
              <w:br/>
              <w:t xml:space="preserve">　[メンバー数]　約</w:t>
            </w:r>
            <w:r w:rsidR="00E811E9">
              <w:rPr>
                <w:rFonts w:ascii="メイリオ" w:eastAsia="メイリオ" w:hAnsi="メイリオ" w:cs="メイリオ" w:hint="eastAsia"/>
                <w:color w:val="auto"/>
                <w:sz w:val="19"/>
                <w:szCs w:val="19"/>
              </w:rPr>
              <w:t>〇〇</w:t>
            </w:r>
            <w:r w:rsidRPr="00A55B96">
              <w:rPr>
                <w:rFonts w:ascii="メイリオ" w:eastAsia="メイリオ" w:hAnsi="メイリオ" w:cs="メイリオ" w:hint="eastAsia"/>
                <w:color w:val="auto"/>
                <w:sz w:val="19"/>
                <w:szCs w:val="19"/>
              </w:rPr>
              <w:t>名</w:t>
            </w:r>
            <w:r w:rsidRPr="00A55B96">
              <w:rPr>
                <w:rFonts w:ascii="メイリオ" w:eastAsia="メイリオ" w:hAnsi="メイリオ" w:cs="メイリオ" w:hint="eastAsia"/>
                <w:color w:val="auto"/>
                <w:sz w:val="19"/>
                <w:szCs w:val="19"/>
              </w:rPr>
              <w:br/>
              <w:t xml:space="preserve">　[役職]　ヘッドチーフ</w:t>
            </w:r>
            <w:r w:rsidRPr="00A55B96">
              <w:rPr>
                <w:rFonts w:ascii="メイリオ" w:eastAsia="メイリオ" w:hAnsi="メイリオ" w:cs="メイリオ" w:hint="eastAsia"/>
                <w:color w:val="auto"/>
                <w:sz w:val="19"/>
                <w:szCs w:val="19"/>
              </w:rPr>
              <w:br/>
            </w:r>
            <w:r w:rsidRPr="00A55B96">
              <w:rPr>
                <w:rFonts w:ascii="メイリオ" w:eastAsia="メイリオ" w:hAnsi="メイリオ" w:cs="メイリオ" w:hint="eastAsia"/>
                <w:color w:val="auto"/>
                <w:sz w:val="19"/>
                <w:szCs w:val="19"/>
              </w:rPr>
              <w:br/>
              <w:t>【担当業務(業務範囲、領域、ミッション）】</w:t>
            </w:r>
            <w:r w:rsidRPr="00A55B96">
              <w:rPr>
                <w:rFonts w:ascii="メイリオ" w:eastAsia="メイリオ" w:hAnsi="メイリオ" w:cs="メイリオ" w:hint="eastAsia"/>
                <w:color w:val="auto"/>
                <w:sz w:val="19"/>
                <w:szCs w:val="19"/>
              </w:rPr>
              <w:br/>
              <w:t xml:space="preserve">　・担当部門の売り場運営</w:t>
            </w:r>
            <w:r w:rsidRPr="00A55B96">
              <w:rPr>
                <w:rFonts w:ascii="メイリオ" w:eastAsia="メイリオ" w:hAnsi="メイリオ" w:cs="メイリオ" w:hint="eastAsia"/>
                <w:color w:val="auto"/>
                <w:sz w:val="19"/>
                <w:szCs w:val="19"/>
              </w:rPr>
              <w:br/>
              <w:t xml:space="preserve">　・店舗における事業部責任者として月約</w:t>
            </w:r>
            <w:r w:rsidR="00E811E9">
              <w:rPr>
                <w:rFonts w:ascii="メイリオ" w:eastAsia="メイリオ" w:hAnsi="メイリオ" w:cs="メイリオ" w:hint="eastAsia"/>
                <w:color w:val="auto"/>
                <w:sz w:val="19"/>
                <w:szCs w:val="19"/>
              </w:rPr>
              <w:t>〇〇〇〇</w:t>
            </w:r>
            <w:r w:rsidRPr="00A55B96">
              <w:rPr>
                <w:rFonts w:ascii="メイリオ" w:eastAsia="メイリオ" w:hAnsi="メイリオ" w:cs="メイリオ" w:hint="eastAsia"/>
                <w:color w:val="auto"/>
                <w:sz w:val="19"/>
                <w:szCs w:val="19"/>
              </w:rPr>
              <w:t>万円</w:t>
            </w:r>
            <w:r w:rsidR="0078583A" w:rsidRPr="00A55B96">
              <w:rPr>
                <w:rFonts w:ascii="メイリオ" w:eastAsia="メイリオ" w:hAnsi="メイリオ" w:cs="メイリオ" w:hint="eastAsia"/>
                <w:color w:val="auto"/>
                <w:sz w:val="19"/>
                <w:szCs w:val="19"/>
              </w:rPr>
              <w:t>の売り上げ数値管理、</w:t>
            </w:r>
            <w:r w:rsidRPr="00A55B96">
              <w:rPr>
                <w:rFonts w:ascii="メイリオ" w:eastAsia="メイリオ" w:hAnsi="メイリオ" w:cs="メイリオ" w:hint="eastAsia"/>
                <w:color w:val="auto"/>
                <w:sz w:val="19"/>
                <w:szCs w:val="19"/>
              </w:rPr>
              <w:br/>
              <w:t xml:space="preserve">　　予算達成をミッションとし</w:t>
            </w:r>
            <w:r w:rsidR="0078583A">
              <w:rPr>
                <w:rFonts w:ascii="メイリオ" w:eastAsia="メイリオ" w:hAnsi="メイリオ" w:cs="メイリオ" w:hint="eastAsia"/>
                <w:color w:val="auto"/>
                <w:sz w:val="19"/>
                <w:szCs w:val="19"/>
              </w:rPr>
              <w:t>て</w:t>
            </w:r>
            <w:r w:rsidRPr="00A55B96">
              <w:rPr>
                <w:rFonts w:ascii="メイリオ" w:eastAsia="メイリオ" w:hAnsi="メイリオ" w:cs="メイリオ" w:hint="eastAsia"/>
                <w:color w:val="auto"/>
                <w:sz w:val="19"/>
                <w:szCs w:val="19"/>
              </w:rPr>
              <w:t>商談から仕入れ、売り場構築を一括して</w:t>
            </w:r>
            <w:r w:rsidR="0078583A">
              <w:rPr>
                <w:rFonts w:ascii="メイリオ" w:eastAsia="メイリオ" w:hAnsi="メイリオ" w:cs="メイリオ" w:hint="eastAsia"/>
                <w:color w:val="auto"/>
                <w:sz w:val="19"/>
                <w:szCs w:val="19"/>
              </w:rPr>
              <w:t>行ってきました</w:t>
            </w:r>
            <w:r w:rsidRPr="00A55B96">
              <w:rPr>
                <w:rFonts w:ascii="メイリオ" w:eastAsia="メイリオ" w:hAnsi="メイリオ" w:cs="メイリオ" w:hint="eastAsia"/>
                <w:color w:val="auto"/>
                <w:sz w:val="19"/>
                <w:szCs w:val="19"/>
              </w:rPr>
              <w:t>。</w:t>
            </w:r>
            <w:r w:rsidRPr="00A55B96">
              <w:rPr>
                <w:rFonts w:ascii="メイリオ" w:eastAsia="メイリオ" w:hAnsi="メイリオ" w:cs="メイリオ" w:hint="eastAsia"/>
                <w:color w:val="auto"/>
                <w:sz w:val="19"/>
                <w:szCs w:val="19"/>
              </w:rPr>
              <w:br/>
              <w:t xml:space="preserve">　・事業部内の人員約</w:t>
            </w:r>
            <w:r w:rsidR="00E811E9">
              <w:rPr>
                <w:rFonts w:ascii="メイリオ" w:eastAsia="メイリオ" w:hAnsi="メイリオ" w:cs="メイリオ" w:hint="eastAsia"/>
                <w:color w:val="auto"/>
                <w:sz w:val="19"/>
                <w:szCs w:val="19"/>
              </w:rPr>
              <w:t>〇〇</w:t>
            </w:r>
            <w:r w:rsidRPr="00A55B96">
              <w:rPr>
                <w:rFonts w:ascii="メイリオ" w:eastAsia="メイリオ" w:hAnsi="メイリオ" w:cs="メイリオ" w:hint="eastAsia"/>
                <w:color w:val="auto"/>
                <w:sz w:val="19"/>
                <w:szCs w:val="19"/>
              </w:rPr>
              <w:t>名のマネジメントを</w:t>
            </w:r>
            <w:r w:rsidR="0078583A">
              <w:rPr>
                <w:rFonts w:ascii="メイリオ" w:eastAsia="メイリオ" w:hAnsi="メイリオ" w:cs="メイリオ" w:hint="eastAsia"/>
                <w:color w:val="auto"/>
                <w:sz w:val="19"/>
                <w:szCs w:val="19"/>
              </w:rPr>
              <w:t>行ってきました</w:t>
            </w:r>
            <w:r w:rsidRPr="00A55B96">
              <w:rPr>
                <w:rFonts w:ascii="メイリオ" w:eastAsia="メイリオ" w:hAnsi="メイリオ" w:cs="メイリオ" w:hint="eastAsia"/>
                <w:color w:val="auto"/>
                <w:sz w:val="19"/>
                <w:szCs w:val="19"/>
              </w:rPr>
              <w:t>。</w:t>
            </w:r>
            <w:r w:rsidRPr="00A55B96">
              <w:rPr>
                <w:rFonts w:ascii="メイリオ" w:eastAsia="メイリオ" w:hAnsi="メイリオ" w:cs="メイリオ" w:hint="eastAsia"/>
                <w:color w:val="auto"/>
                <w:sz w:val="19"/>
                <w:szCs w:val="19"/>
              </w:rPr>
              <w:br/>
              <w:t xml:space="preserve">　・平均して予算対比約</w:t>
            </w:r>
            <w:r w:rsidR="00E811E9">
              <w:rPr>
                <w:rFonts w:ascii="メイリオ" w:eastAsia="メイリオ" w:hAnsi="メイリオ" w:cs="メイリオ" w:hint="eastAsia"/>
                <w:color w:val="auto"/>
                <w:sz w:val="19"/>
                <w:szCs w:val="19"/>
              </w:rPr>
              <w:t>〇〇〇</w:t>
            </w:r>
            <w:r w:rsidRPr="00A55B96">
              <w:rPr>
                <w:rFonts w:ascii="メイリオ" w:eastAsia="メイリオ" w:hAnsi="メイリオ" w:cs="メイリオ" w:hint="eastAsia"/>
                <w:color w:val="auto"/>
                <w:sz w:val="19"/>
                <w:szCs w:val="19"/>
              </w:rPr>
              <w:t>%を達成</w:t>
            </w:r>
            <w:r w:rsidR="0078583A">
              <w:rPr>
                <w:rFonts w:ascii="メイリオ" w:eastAsia="メイリオ" w:hAnsi="メイリオ" w:cs="メイリオ" w:hint="eastAsia"/>
                <w:color w:val="auto"/>
                <w:sz w:val="19"/>
                <w:szCs w:val="19"/>
              </w:rPr>
              <w:t>致しました。</w:t>
            </w:r>
          </w:p>
          <w:p w14:paraId="143B3299" w14:textId="77777777" w:rsidR="00B31D4A" w:rsidRPr="00D271CA" w:rsidRDefault="00B31D4A" w:rsidP="003D2E92">
            <w:pPr>
              <w:pStyle w:val="10"/>
              <w:spacing w:line="180" w:lineRule="auto"/>
              <w:rPr>
                <w:rFonts w:ascii="メイリオ" w:eastAsia="メイリオ" w:hAnsi="メイリオ" w:cs="メイリオ"/>
                <w:color w:val="auto"/>
                <w:sz w:val="19"/>
                <w:szCs w:val="19"/>
              </w:rPr>
            </w:pPr>
          </w:p>
        </w:tc>
      </w:tr>
    </w:tbl>
    <w:p w14:paraId="26C35F2E" w14:textId="77777777" w:rsidR="003C6BAE" w:rsidRDefault="003C6BAE" w:rsidP="003C6BAE">
      <w:pPr>
        <w:pStyle w:val="10"/>
        <w:spacing w:line="180" w:lineRule="auto"/>
        <w:rPr>
          <w:rFonts w:ascii="メイリオ" w:eastAsia="メイリオ" w:hAnsi="メイリオ" w:cs="メイリオ"/>
          <w:sz w:val="19"/>
          <w:szCs w:val="19"/>
        </w:rPr>
      </w:pPr>
    </w:p>
    <w:p w14:paraId="30273E54" w14:textId="77777777" w:rsidR="003C6BAE" w:rsidRPr="00C20436" w:rsidRDefault="003C6BAE" w:rsidP="008C4448">
      <w:pPr>
        <w:pStyle w:val="10"/>
        <w:spacing w:line="180" w:lineRule="auto"/>
        <w:rPr>
          <w:rFonts w:ascii="メイリオ" w:eastAsia="メイリオ" w:hAnsi="メイリオ" w:cs="メイリオ"/>
          <w:sz w:val="19"/>
          <w:szCs w:val="19"/>
        </w:rPr>
      </w:pPr>
    </w:p>
    <w:p w14:paraId="6C8EF574"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保有資格</w:t>
      </w:r>
    </w:p>
    <w:p w14:paraId="436B5448" w14:textId="77777777" w:rsidR="0024169A" w:rsidRPr="003C6BAE" w:rsidRDefault="00C105BB" w:rsidP="00A65A0B">
      <w:pPr>
        <w:pStyle w:val="10"/>
        <w:spacing w:line="180" w:lineRule="auto"/>
        <w:ind w:left="190"/>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普通自動車免許(第一種)</w:t>
      </w:r>
    </w:p>
    <w:p w14:paraId="078D32CA" w14:textId="77777777" w:rsidR="006B392D" w:rsidRPr="008C4448" w:rsidRDefault="006B392D" w:rsidP="008C4448">
      <w:pPr>
        <w:pStyle w:val="10"/>
        <w:spacing w:line="180" w:lineRule="auto"/>
        <w:rPr>
          <w:rFonts w:ascii="メイリオ" w:eastAsia="メイリオ" w:hAnsi="メイリオ" w:cs="メイリオ"/>
          <w:b/>
          <w:bCs/>
          <w:sz w:val="19"/>
          <w:szCs w:val="19"/>
        </w:rPr>
      </w:pPr>
    </w:p>
    <w:p w14:paraId="4EE220AF" w14:textId="66E8A301" w:rsidR="00ED34CA" w:rsidRDefault="00ED34CA" w:rsidP="00ED34CA">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Pr>
          <w:rFonts w:ascii="メイリオ" w:eastAsia="メイリオ" w:hAnsi="メイリオ" w:cs="メイリオ" w:hint="eastAsia"/>
          <w:b/>
          <w:bCs/>
          <w:sz w:val="19"/>
          <w:szCs w:val="19"/>
        </w:rPr>
        <w:t>語学・実務経験</w:t>
      </w:r>
    </w:p>
    <w:p w14:paraId="05C248BD" w14:textId="5021F1A1" w:rsidR="00AE35F9" w:rsidRPr="008C4448" w:rsidRDefault="00AE35F9" w:rsidP="00ED34CA">
      <w:pPr>
        <w:pStyle w:val="10"/>
        <w:spacing w:line="180" w:lineRule="auto"/>
        <w:rPr>
          <w:rFonts w:ascii="メイリオ" w:eastAsia="メイリオ" w:hAnsi="メイリオ" w:cs="メイリオ"/>
          <w:b/>
          <w:bCs/>
          <w:sz w:val="19"/>
          <w:szCs w:val="19"/>
        </w:rPr>
      </w:pPr>
      <w:r>
        <w:rPr>
          <w:rFonts w:ascii="メイリオ" w:eastAsia="メイリオ" w:hAnsi="メイリオ" w:cs="メイリオ" w:hint="eastAsia"/>
          <w:b/>
          <w:bCs/>
          <w:sz w:val="19"/>
          <w:szCs w:val="19"/>
        </w:rPr>
        <w:t>特に無し</w:t>
      </w:r>
    </w:p>
    <w:p w14:paraId="540CC758" w14:textId="77777777" w:rsidR="00ED34CA" w:rsidRPr="00ED34CA" w:rsidRDefault="00ED34CA" w:rsidP="00ED34CA">
      <w:pPr>
        <w:pStyle w:val="10"/>
        <w:spacing w:line="180" w:lineRule="auto"/>
        <w:ind w:left="190"/>
        <w:rPr>
          <w:rFonts w:ascii="メイリオ" w:eastAsia="メイリオ" w:hAnsi="メイリオ" w:cs="メイリオ"/>
          <w:color w:val="auto"/>
          <w:sz w:val="19"/>
          <w:szCs w:val="19"/>
        </w:rPr>
      </w:pPr>
    </w:p>
    <w:p w14:paraId="094858C8" w14:textId="77777777" w:rsidR="00ED34CA" w:rsidRDefault="00ED34CA" w:rsidP="008C4448">
      <w:pPr>
        <w:pStyle w:val="10"/>
        <w:spacing w:line="180" w:lineRule="auto"/>
        <w:rPr>
          <w:rFonts w:ascii="メイリオ" w:eastAsia="メイリオ" w:hAnsi="メイリオ" w:cs="メイリオ"/>
          <w:b/>
          <w:bCs/>
          <w:sz w:val="19"/>
          <w:szCs w:val="19"/>
        </w:rPr>
      </w:pPr>
    </w:p>
    <w:p w14:paraId="3782B405" w14:textId="77777777" w:rsidR="008C4448" w:rsidRPr="008C4448" w:rsidRDefault="008C4448"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hint="eastAsia"/>
          <w:b/>
          <w:bCs/>
          <w:sz w:val="19"/>
          <w:szCs w:val="19"/>
          <w:lang w:val="ja-JP"/>
        </w:rPr>
        <w:t>自己PR</w:t>
      </w:r>
    </w:p>
    <w:p w14:paraId="606B7015" w14:textId="77777777" w:rsidR="0078583A" w:rsidRDefault="00C105BB" w:rsidP="00A55B96">
      <w:pPr>
        <w:pStyle w:val="10"/>
        <w:spacing w:line="180" w:lineRule="auto"/>
        <w:ind w:left="193"/>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私の強みとして、自らPDCAサイクルを構築しそれを回す力に長けていると自負しています。</w:t>
      </w:r>
    </w:p>
    <w:p w14:paraId="279368B9" w14:textId="3E3D9D08" w:rsidR="009529FF" w:rsidRPr="003C6BAE" w:rsidRDefault="00C105BB" w:rsidP="007B7BD9">
      <w:pPr>
        <w:pStyle w:val="10"/>
        <w:spacing w:line="180" w:lineRule="auto"/>
        <w:ind w:left="193"/>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現状の問題点に対し、情報を収集し分析。分析の元</w:t>
      </w:r>
      <w:r w:rsidR="002449C8">
        <w:rPr>
          <w:rFonts w:ascii="メイリオ" w:eastAsia="メイリオ" w:hAnsi="メイリオ" w:cs="メイリオ" w:hint="eastAsia"/>
          <w:color w:val="auto"/>
          <w:sz w:val="19"/>
          <w:szCs w:val="19"/>
        </w:rPr>
        <w:t>、</w:t>
      </w:r>
      <w:r>
        <w:rPr>
          <w:rFonts w:ascii="メイリオ" w:eastAsia="メイリオ" w:hAnsi="メイリオ" w:cs="メイリオ" w:hint="eastAsia"/>
          <w:color w:val="auto"/>
          <w:sz w:val="19"/>
          <w:szCs w:val="19"/>
        </w:rPr>
        <w:t>最適解の行動を画策し実行。その結果を再度分析し、良好であれば横</w:t>
      </w:r>
      <w:r w:rsidR="0078583A">
        <w:rPr>
          <w:rFonts w:ascii="メイリオ" w:eastAsia="メイリオ" w:hAnsi="メイリオ" w:cs="メイリオ" w:hint="eastAsia"/>
          <w:color w:val="auto"/>
          <w:sz w:val="19"/>
          <w:szCs w:val="19"/>
        </w:rPr>
        <w:t>展開</w:t>
      </w:r>
      <w:r>
        <w:rPr>
          <w:rFonts w:ascii="メイリオ" w:eastAsia="メイリオ" w:hAnsi="メイリオ" w:cs="メイリオ" w:hint="eastAsia"/>
          <w:color w:val="auto"/>
          <w:sz w:val="19"/>
          <w:szCs w:val="19"/>
        </w:rPr>
        <w:t>を行い、不可であれば再度情報収集から行うという</w:t>
      </w:r>
      <w:r w:rsidR="0078583A">
        <w:rPr>
          <w:rFonts w:ascii="メイリオ" w:eastAsia="メイリオ" w:hAnsi="メイリオ" w:cs="メイリオ" w:hint="eastAsia"/>
          <w:color w:val="auto"/>
          <w:sz w:val="19"/>
          <w:szCs w:val="19"/>
        </w:rPr>
        <w:t>ことを毎日</w:t>
      </w:r>
      <w:r>
        <w:rPr>
          <w:rFonts w:ascii="メイリオ" w:eastAsia="メイリオ" w:hAnsi="メイリオ" w:cs="メイリオ" w:hint="eastAsia"/>
          <w:color w:val="auto"/>
          <w:sz w:val="19"/>
          <w:szCs w:val="19"/>
        </w:rPr>
        <w:t>行ってきました。</w:t>
      </w:r>
      <w:r w:rsidR="009529FF">
        <w:rPr>
          <w:rFonts w:ascii="メイリオ" w:eastAsia="メイリオ" w:hAnsi="メイリオ" w:cs="メイリオ" w:hint="eastAsia"/>
          <w:color w:val="auto"/>
          <w:sz w:val="19"/>
          <w:szCs w:val="19"/>
        </w:rPr>
        <w:t>加えてそれぞれの企業</w:t>
      </w:r>
      <w:r w:rsidR="0078583A">
        <w:rPr>
          <w:rFonts w:ascii="メイリオ" w:eastAsia="メイリオ" w:hAnsi="メイリオ" w:cs="メイリオ" w:hint="eastAsia"/>
          <w:color w:val="auto"/>
          <w:sz w:val="19"/>
          <w:szCs w:val="19"/>
        </w:rPr>
        <w:t>様</w:t>
      </w:r>
      <w:r w:rsidR="009529FF">
        <w:rPr>
          <w:rFonts w:ascii="メイリオ" w:eastAsia="メイリオ" w:hAnsi="メイリオ" w:cs="メイリオ" w:hint="eastAsia"/>
          <w:color w:val="auto"/>
          <w:sz w:val="19"/>
          <w:szCs w:val="19"/>
        </w:rPr>
        <w:t>で行動力を常に評価いただいており、上記内容と重複する面はありますが、仮説の提案、立証、施策実行をメインとしたトライアンドエラーを行い、社内外含めプレゼンを多く行っ</w:t>
      </w:r>
      <w:r w:rsidR="00AE35F9">
        <w:rPr>
          <w:rFonts w:ascii="メイリオ" w:eastAsia="メイリオ" w:hAnsi="メイリオ" w:cs="メイリオ" w:hint="eastAsia"/>
          <w:color w:val="auto"/>
          <w:sz w:val="19"/>
          <w:szCs w:val="19"/>
        </w:rPr>
        <w:t>たりとKGI実現に向け行動を繰り返してまいりました。その影響もあり、チームの中心として行動する場面が多くOJTで後輩の指導を行ったり、</w:t>
      </w:r>
      <w:r w:rsidR="00E811E9">
        <w:rPr>
          <w:rFonts w:ascii="メイリオ" w:eastAsia="メイリオ" w:hAnsi="メイリオ" w:cs="メイリオ" w:hint="eastAsia"/>
          <w:color w:val="auto"/>
          <w:sz w:val="19"/>
          <w:szCs w:val="19"/>
        </w:rPr>
        <w:t>〇</w:t>
      </w:r>
      <w:r w:rsidR="00AE35F9">
        <w:rPr>
          <w:rFonts w:ascii="メイリオ" w:eastAsia="メイリオ" w:hAnsi="メイリオ" w:cs="メイリオ" w:hint="eastAsia"/>
          <w:color w:val="auto"/>
          <w:sz w:val="19"/>
          <w:szCs w:val="19"/>
        </w:rPr>
        <w:t>社目では多くの人員のマネジメントを</w:t>
      </w:r>
      <w:r w:rsidR="0078583A">
        <w:rPr>
          <w:rFonts w:ascii="メイリオ" w:eastAsia="メイリオ" w:hAnsi="メイリオ" w:cs="メイリオ" w:hint="eastAsia"/>
          <w:color w:val="auto"/>
          <w:sz w:val="19"/>
          <w:szCs w:val="19"/>
        </w:rPr>
        <w:t>行い</w:t>
      </w:r>
      <w:r w:rsidR="00AE35F9">
        <w:rPr>
          <w:rFonts w:ascii="メイリオ" w:eastAsia="メイリオ" w:hAnsi="メイリオ" w:cs="メイリオ" w:hint="eastAsia"/>
          <w:color w:val="auto"/>
          <w:sz w:val="19"/>
          <w:szCs w:val="19"/>
        </w:rPr>
        <w:t>上長、メンバーからの信頼も勝ち取ってまいりました。</w:t>
      </w:r>
      <w:r>
        <w:rPr>
          <w:rFonts w:ascii="メイリオ" w:eastAsia="メイリオ" w:hAnsi="メイリオ" w:cs="メイリオ" w:hint="eastAsia"/>
          <w:color w:val="auto"/>
          <w:sz w:val="19"/>
          <w:szCs w:val="19"/>
        </w:rPr>
        <w:t>交渉力にも定評があり、自店に留まらずエリア店舗の利益貢献も担ってきました。経験からするとバイヤー軸が中心とはなっていますが、販促提案や取り扱い商材の提案営業、新規開拓営業など数多くの商談経験をしており、対人スキルや商談スキルなどにも定評があり私の強みのひとつと自負しております。</w:t>
      </w:r>
      <w:r w:rsidR="009529FF">
        <w:rPr>
          <w:rFonts w:ascii="メイリオ" w:eastAsia="メイリオ" w:hAnsi="メイリオ" w:cs="メイリオ" w:hint="eastAsia"/>
          <w:color w:val="auto"/>
          <w:sz w:val="19"/>
          <w:szCs w:val="19"/>
        </w:rPr>
        <w:t>またECショップの運営や、ECマーケティング、広報活動なども実務経験があり、オールマイティに対応でき、さらにそれぞれの経験を生かした施策行動を行うことができます。</w:t>
      </w:r>
    </w:p>
    <w:p w14:paraId="50423664" w14:textId="4CB6D7ED" w:rsidR="000F2F0A" w:rsidRPr="008C4448" w:rsidRDefault="009529FF" w:rsidP="008C4448">
      <w:pPr>
        <w:pStyle w:val="10"/>
        <w:spacing w:line="180" w:lineRule="auto"/>
        <w:rPr>
          <w:rFonts w:ascii="メイリオ" w:eastAsia="メイリオ" w:hAnsi="メイリオ" w:cs="メイリオ"/>
          <w:b/>
          <w:bCs/>
          <w:sz w:val="19"/>
          <w:szCs w:val="19"/>
        </w:rPr>
      </w:pPr>
      <w:r>
        <w:rPr>
          <w:rFonts w:ascii="メイリオ" w:eastAsia="メイリオ" w:hAnsi="メイリオ" w:cs="メイリオ" w:hint="eastAsia"/>
          <w:b/>
          <w:bCs/>
          <w:sz w:val="19"/>
          <w:szCs w:val="19"/>
        </w:rPr>
        <w:t xml:space="preserve">　</w:t>
      </w:r>
    </w:p>
    <w:p w14:paraId="172D6B41" w14:textId="77777777" w:rsidR="0024169A" w:rsidRDefault="000F2F0A">
      <w:pPr>
        <w:pStyle w:val="10"/>
        <w:jc w:val="right"/>
        <w:rPr>
          <w:rFonts w:ascii="Times New Roman" w:eastAsia="Arial Unicode MS" w:hAnsi="Times New Roman" w:cs="Times New Roman"/>
          <w:color w:val="auto"/>
          <w:kern w:val="0"/>
          <w:sz w:val="20"/>
          <w:szCs w:val="20"/>
        </w:rPr>
      </w:pPr>
      <w:r>
        <w:rPr>
          <w:rFonts w:ascii="Times New Roman" w:eastAsia="Arial Unicode MS" w:hAnsi="Times New Roman" w:cs="Times New Roman" w:hint="eastAsia"/>
          <w:color w:val="auto"/>
          <w:kern w:val="0"/>
          <w:sz w:val="20"/>
          <w:szCs w:val="20"/>
        </w:rPr>
        <w:t>以上</w:t>
      </w:r>
    </w:p>
    <w:sectPr w:rsidR="0024169A">
      <w:footerReference w:type="default" r:id="rId8"/>
      <w:pgSz w:w="11900" w:h="16840"/>
      <w:pgMar w:top="567" w:right="851" w:bottom="567" w:left="851" w:header="851"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88F571" w14:textId="77777777" w:rsidR="00D85FC5" w:rsidRDefault="00D85FC5" w:rsidP="000539CF">
      <w:r>
        <w:separator/>
      </w:r>
    </w:p>
  </w:endnote>
  <w:endnote w:type="continuationSeparator" w:id="0">
    <w:p w14:paraId="08C1EA93" w14:textId="77777777" w:rsidR="00D85FC5" w:rsidRDefault="00D85FC5" w:rsidP="0005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ヒラギノ角ゴ ProN W3">
    <w:altName w:val="Cambria"/>
    <w:charset w:val="00"/>
    <w:family w:val="roman"/>
    <w:pitch w:val="default"/>
  </w:font>
  <w:font w:name="Arial Unicode MS">
    <w:altName w:val="Arial"/>
    <w:panose1 w:val="020B0604020202020204"/>
    <w:charset w:val="80"/>
    <w:family w:val="modern"/>
    <w:pitch w:val="variable"/>
    <w:sig w:usb0="F7FFAFFF" w:usb1="E9DFFFFF" w:usb2="0000003F" w:usb3="00000000" w:csb0="003F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C35CE1" w14:textId="766957B9" w:rsidR="007E507E" w:rsidRPr="007E507E" w:rsidRDefault="0024169A" w:rsidP="007E507E">
    <w:pPr>
      <w:pStyle w:val="1"/>
      <w:jc w:val="center"/>
      <w:rPr>
        <w:rFonts w:eastAsiaTheme="minorEastAsia"/>
      </w:rPr>
    </w:pPr>
    <w:r w:rsidRPr="007E507E">
      <w:fldChar w:fldCharType="begin"/>
    </w:r>
    <w:r w:rsidRPr="007E507E">
      <w:instrText xml:space="preserve"> PAGE </w:instrText>
    </w:r>
    <w:r w:rsidRPr="007E507E">
      <w:fldChar w:fldCharType="separate"/>
    </w:r>
    <w:r w:rsidR="00E811E9">
      <w:rPr>
        <w:rFonts w:ascii="ＭＳ 明朝" w:eastAsia="ＭＳ 明朝" w:hAnsi="ＭＳ 明朝" w:cs="ＭＳ 明朝" w:hint="eastAsia"/>
        <w:noProof/>
      </w:rPr>
      <w:t>〇</w:t>
    </w:r>
    <w:r w:rsidRPr="007E507E">
      <w:fldChar w:fldCharType="end"/>
    </w:r>
    <w:r w:rsidR="007E507E" w:rsidRPr="007E507E">
      <w:t>/</w:t>
    </w:r>
    <w:r w:rsidR="007E507E" w:rsidRPr="007E507E">
      <w:rPr>
        <w:rFonts w:eastAsiaTheme="minorEastAsia" w:cs="Times New Roman"/>
        <w:color w:val="auto"/>
        <w:kern w:val="0"/>
      </w:rPr>
      <w:fldChar w:fldCharType="begin"/>
    </w:r>
    <w:r w:rsidR="007E507E" w:rsidRPr="007E507E">
      <w:rPr>
        <w:rFonts w:eastAsiaTheme="minorEastAsia" w:cs="Times New Roman"/>
        <w:color w:val="auto"/>
        <w:kern w:val="0"/>
      </w:rPr>
      <w:instrText>NUMPAGES  \* Arabic  \* MERGEFORMAT</w:instrText>
    </w:r>
    <w:r w:rsidR="007E507E" w:rsidRPr="007E507E">
      <w:rPr>
        <w:rFonts w:eastAsiaTheme="minorEastAsia" w:cs="Times New Roman"/>
        <w:color w:val="auto"/>
        <w:kern w:val="0"/>
      </w:rPr>
      <w:fldChar w:fldCharType="separate"/>
    </w:r>
    <w:r w:rsidR="00E811E9">
      <w:rPr>
        <w:rFonts w:eastAsiaTheme="minorEastAsia" w:cs="Times New Roman"/>
        <w:noProof/>
        <w:color w:val="auto"/>
        <w:kern w:val="0"/>
        <w:lang w:val="ja-JP"/>
      </w:rPr>
      <w:t>〇</w:t>
    </w:r>
    <w:r w:rsidR="007E507E" w:rsidRPr="007E507E">
      <w:rPr>
        <w:rFonts w:eastAsiaTheme="minorEastAsia" w:cs="Times New Roman"/>
        <w:color w:val="auto"/>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4F921B" w14:textId="77777777" w:rsidR="00D85FC5" w:rsidRDefault="00D85FC5" w:rsidP="000539CF">
      <w:r>
        <w:separator/>
      </w:r>
    </w:p>
  </w:footnote>
  <w:footnote w:type="continuationSeparator" w:id="0">
    <w:p w14:paraId="30F4892C" w14:textId="77777777" w:rsidR="00D85FC5" w:rsidRDefault="00D85FC5" w:rsidP="00053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894EE873"/>
    <w:lvl w:ilvl="0">
      <w:start w:val="1"/>
      <w:numFmt w:val="bullet"/>
      <w:lvlText w:val="□"/>
      <w:lvlJc w:val="left"/>
      <w:pPr>
        <w:tabs>
          <w:tab w:val="num" w:pos="540"/>
        </w:tabs>
        <w:ind w:left="540" w:hanging="360"/>
      </w:pPr>
      <w:rPr>
        <w:rFonts w:ascii="ＭＳ 明朝" w:eastAsia="ＭＳ 明朝" w:hAnsi="ＭＳ 明朝" w:cs="ＭＳ 明朝" w:hint="default"/>
        <w:color w:val="000000"/>
        <w:position w:val="0"/>
        <w:sz w:val="20"/>
        <w:szCs w:val="20"/>
        <w:u w:color="000000"/>
        <w:rtl w:val="0"/>
        <w:lang w:val="ja-JP" w:eastAsia="ja-JP"/>
      </w:rPr>
    </w:lvl>
    <w:lvl w:ilvl="1">
      <w:start w:val="1"/>
      <w:numFmt w:val="bullet"/>
      <w:lvlText w:val="➢"/>
      <w:lvlJc w:val="left"/>
      <w:pPr>
        <w:tabs>
          <w:tab w:val="num" w:pos="950"/>
        </w:tabs>
        <w:ind w:left="950" w:hanging="350"/>
      </w:pPr>
      <w:rPr>
        <w:rFonts w:ascii="ＭＳ 明朝" w:eastAsia="ＭＳ 明朝" w:hAnsi="ＭＳ 明朝" w:cs="ＭＳ 明朝" w:hint="default"/>
        <w:color w:val="000000"/>
        <w:position w:val="0"/>
        <w:sz w:val="20"/>
        <w:szCs w:val="20"/>
        <w:u w:color="000000"/>
        <w:rtl w:val="0"/>
        <w:lang w:val="ja-JP" w:eastAsia="ja-JP"/>
      </w:rPr>
    </w:lvl>
    <w:lvl w:ilvl="2">
      <w:start w:val="1"/>
      <w:numFmt w:val="bullet"/>
      <w:lvlText w:val="◇"/>
      <w:lvlJc w:val="left"/>
      <w:pPr>
        <w:tabs>
          <w:tab w:val="num" w:pos="1370"/>
        </w:tabs>
        <w:ind w:left="1370" w:hanging="350"/>
      </w:pPr>
      <w:rPr>
        <w:rFonts w:ascii="ＭＳ 明朝" w:eastAsia="ＭＳ 明朝" w:hAnsi="ＭＳ 明朝" w:cs="ＭＳ 明朝" w:hint="default"/>
        <w:color w:val="000000"/>
        <w:position w:val="0"/>
        <w:sz w:val="20"/>
        <w:szCs w:val="20"/>
        <w:u w:color="000000"/>
        <w:rtl w:val="0"/>
        <w:lang w:val="ja-JP" w:eastAsia="ja-JP"/>
      </w:rPr>
    </w:lvl>
    <w:lvl w:ilvl="3">
      <w:start w:val="1"/>
      <w:numFmt w:val="bullet"/>
      <w:lvlText w:val="●"/>
      <w:lvlJc w:val="left"/>
      <w:pPr>
        <w:tabs>
          <w:tab w:val="num" w:pos="1790"/>
        </w:tabs>
        <w:ind w:left="1790" w:hanging="350"/>
      </w:pPr>
      <w:rPr>
        <w:rFonts w:ascii="ＭＳ 明朝" w:eastAsia="ＭＳ 明朝" w:hAnsi="ＭＳ 明朝" w:cs="ＭＳ 明朝" w:hint="default"/>
        <w:color w:val="000000"/>
        <w:position w:val="0"/>
        <w:sz w:val="20"/>
        <w:szCs w:val="20"/>
        <w:u w:color="000000"/>
        <w:rtl w:val="0"/>
        <w:lang w:val="ja-JP" w:eastAsia="ja-JP"/>
      </w:rPr>
    </w:lvl>
    <w:lvl w:ilvl="4">
      <w:start w:val="1"/>
      <w:numFmt w:val="bullet"/>
      <w:lvlText w:val="➢"/>
      <w:lvlJc w:val="left"/>
      <w:pPr>
        <w:tabs>
          <w:tab w:val="num" w:pos="2210"/>
        </w:tabs>
        <w:ind w:left="2210" w:hanging="350"/>
      </w:pPr>
      <w:rPr>
        <w:rFonts w:ascii="ＭＳ 明朝" w:eastAsia="ＭＳ 明朝" w:hAnsi="ＭＳ 明朝" w:cs="ＭＳ 明朝" w:hint="default"/>
        <w:color w:val="000000"/>
        <w:position w:val="0"/>
        <w:sz w:val="20"/>
        <w:szCs w:val="20"/>
        <w:u w:color="000000"/>
        <w:rtl w:val="0"/>
        <w:lang w:val="ja-JP" w:eastAsia="ja-JP"/>
      </w:rPr>
    </w:lvl>
    <w:lvl w:ilvl="5">
      <w:start w:val="1"/>
      <w:numFmt w:val="bullet"/>
      <w:lvlText w:val="◇"/>
      <w:lvlJc w:val="left"/>
      <w:pPr>
        <w:tabs>
          <w:tab w:val="num" w:pos="2630"/>
        </w:tabs>
        <w:ind w:left="2630" w:hanging="350"/>
      </w:pPr>
      <w:rPr>
        <w:rFonts w:ascii="ＭＳ 明朝" w:eastAsia="ＭＳ 明朝" w:hAnsi="ＭＳ 明朝" w:cs="ＭＳ 明朝" w:hint="default"/>
        <w:color w:val="000000"/>
        <w:position w:val="0"/>
        <w:sz w:val="20"/>
        <w:szCs w:val="20"/>
        <w:u w:color="000000"/>
        <w:rtl w:val="0"/>
        <w:lang w:val="ja-JP" w:eastAsia="ja-JP"/>
      </w:rPr>
    </w:lvl>
    <w:lvl w:ilvl="6">
      <w:start w:val="1"/>
      <w:numFmt w:val="bullet"/>
      <w:lvlText w:val="●"/>
      <w:lvlJc w:val="left"/>
      <w:pPr>
        <w:tabs>
          <w:tab w:val="num" w:pos="3050"/>
        </w:tabs>
        <w:ind w:left="3050" w:hanging="350"/>
      </w:pPr>
      <w:rPr>
        <w:rFonts w:ascii="ＭＳ 明朝" w:eastAsia="ＭＳ 明朝" w:hAnsi="ＭＳ 明朝" w:cs="ＭＳ 明朝" w:hint="default"/>
        <w:color w:val="000000"/>
        <w:position w:val="0"/>
        <w:sz w:val="20"/>
        <w:szCs w:val="20"/>
        <w:u w:color="000000"/>
        <w:rtl w:val="0"/>
        <w:lang w:val="ja-JP" w:eastAsia="ja-JP"/>
      </w:rPr>
    </w:lvl>
    <w:lvl w:ilvl="7">
      <w:start w:val="1"/>
      <w:numFmt w:val="bullet"/>
      <w:lvlText w:val="➢"/>
      <w:lvlJc w:val="left"/>
      <w:pPr>
        <w:tabs>
          <w:tab w:val="num" w:pos="3470"/>
        </w:tabs>
        <w:ind w:left="3470" w:hanging="350"/>
      </w:pPr>
      <w:rPr>
        <w:rFonts w:ascii="ＭＳ 明朝" w:eastAsia="ＭＳ 明朝" w:hAnsi="ＭＳ 明朝" w:cs="ＭＳ 明朝" w:hint="default"/>
        <w:color w:val="000000"/>
        <w:position w:val="0"/>
        <w:sz w:val="20"/>
        <w:szCs w:val="20"/>
        <w:u w:color="000000"/>
        <w:rtl w:val="0"/>
        <w:lang w:val="ja-JP" w:eastAsia="ja-JP"/>
      </w:rPr>
    </w:lvl>
    <w:lvl w:ilvl="8">
      <w:start w:val="1"/>
      <w:numFmt w:val="bullet"/>
      <w:lvlText w:val="◇"/>
      <w:lvlJc w:val="left"/>
      <w:pPr>
        <w:tabs>
          <w:tab w:val="num" w:pos="3890"/>
        </w:tabs>
        <w:ind w:left="3890" w:hanging="350"/>
      </w:pPr>
      <w:rPr>
        <w:rFonts w:ascii="ＭＳ 明朝" w:eastAsia="ＭＳ 明朝" w:hAnsi="ＭＳ 明朝" w:cs="ＭＳ 明朝" w:hint="default"/>
        <w:color w:val="000000"/>
        <w:position w:val="0"/>
        <w:sz w:val="20"/>
        <w:szCs w:val="20"/>
        <w:u w:color="000000"/>
        <w:rtl w:val="0"/>
        <w:lang w:val="ja-JP" w:eastAsia="ja-JP"/>
      </w:rPr>
    </w:lvl>
  </w:abstractNum>
  <w:abstractNum w:abstractNumId="1" w15:restartNumberingAfterBreak="0">
    <w:nsid w:val="00000002"/>
    <w:multiLevelType w:val="multilevel"/>
    <w:tmpl w:val="894EE874"/>
    <w:lvl w:ilvl="0">
      <w:start w:val="1"/>
      <w:numFmt w:val="bullet"/>
      <w:lvlText w:val="□"/>
      <w:lvlJc w:val="left"/>
      <w:rPr>
        <w:rFonts w:hint="default"/>
        <w:position w:val="0"/>
      </w:rPr>
    </w:lvl>
    <w:lvl w:ilvl="1">
      <w:start w:val="1"/>
      <w:numFmt w:val="bullet"/>
      <w:lvlText w:val="➢"/>
      <w:lvlJc w:val="left"/>
      <w:rPr>
        <w:rFonts w:hint="default"/>
        <w:position w:val="0"/>
      </w:rPr>
    </w:lvl>
    <w:lvl w:ilvl="2">
      <w:start w:val="1"/>
      <w:numFmt w:val="bullet"/>
      <w:lvlText w:val="◇"/>
      <w:lvlJc w:val="left"/>
      <w:rPr>
        <w:rFonts w:hint="default"/>
        <w:position w:val="0"/>
      </w:rPr>
    </w:lvl>
    <w:lvl w:ilvl="3">
      <w:start w:val="1"/>
      <w:numFmt w:val="bullet"/>
      <w:lvlText w:val="●"/>
      <w:lvlJc w:val="left"/>
      <w:rPr>
        <w:rFonts w:hint="default"/>
        <w:position w:val="0"/>
      </w:rPr>
    </w:lvl>
    <w:lvl w:ilvl="4">
      <w:start w:val="1"/>
      <w:numFmt w:val="bullet"/>
      <w:lvlText w:val="➢"/>
      <w:lvlJc w:val="left"/>
      <w:rPr>
        <w:rFonts w:hint="default"/>
        <w:position w:val="0"/>
      </w:rPr>
    </w:lvl>
    <w:lvl w:ilvl="5">
      <w:start w:val="1"/>
      <w:numFmt w:val="bullet"/>
      <w:lvlText w:val="◇"/>
      <w:lvlJc w:val="left"/>
      <w:rPr>
        <w:rFonts w:hint="default"/>
        <w:position w:val="0"/>
      </w:rPr>
    </w:lvl>
    <w:lvl w:ilvl="6">
      <w:start w:val="1"/>
      <w:numFmt w:val="bullet"/>
      <w:lvlText w:val="●"/>
      <w:lvlJc w:val="left"/>
      <w:rPr>
        <w:rFonts w:hint="default"/>
        <w:position w:val="0"/>
      </w:rPr>
    </w:lvl>
    <w:lvl w:ilvl="7">
      <w:start w:val="1"/>
      <w:numFmt w:val="bullet"/>
      <w:lvlText w:val="➢"/>
      <w:lvlJc w:val="left"/>
      <w:rPr>
        <w:rFonts w:hint="default"/>
        <w:position w:val="0"/>
      </w:rPr>
    </w:lvl>
    <w:lvl w:ilvl="8">
      <w:start w:val="1"/>
      <w:numFmt w:val="bullet"/>
      <w:lvlText w:val="◇"/>
      <w:lvlJc w:val="left"/>
      <w:rPr>
        <w:rFonts w:hint="default"/>
        <w:position w:val="0"/>
      </w:rPr>
    </w:lvl>
  </w:abstractNum>
  <w:abstractNum w:abstractNumId="2" w15:restartNumberingAfterBreak="0">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EBB59B4"/>
    <w:multiLevelType w:val="hybridMultilevel"/>
    <w:tmpl w:val="ECDA25FC"/>
    <w:lvl w:ilvl="0" w:tplc="9E2CAB80">
      <w:numFmt w:val="bullet"/>
      <w:lvlText w:val="・"/>
      <w:lvlJc w:val="left"/>
      <w:pPr>
        <w:ind w:left="555" w:hanging="360"/>
      </w:pPr>
      <w:rPr>
        <w:rFonts w:ascii="メイリオ" w:eastAsia="メイリオ" w:hAnsi="メイリオ" w:cs="メイリオ"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num w:numId="1" w16cid:durableId="72050741">
    <w:abstractNumId w:val="0"/>
  </w:num>
  <w:num w:numId="2" w16cid:durableId="1930312259">
    <w:abstractNumId w:val="1"/>
  </w:num>
  <w:num w:numId="3" w16cid:durableId="10035074">
    <w:abstractNumId w:val="2"/>
  </w:num>
  <w:num w:numId="4" w16cid:durableId="7446431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51"/>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920"/>
    <w:rsid w:val="000323EA"/>
    <w:rsid w:val="00037FB5"/>
    <w:rsid w:val="000539CF"/>
    <w:rsid w:val="00060BEB"/>
    <w:rsid w:val="000E6E5C"/>
    <w:rsid w:val="000F12EA"/>
    <w:rsid w:val="000F2F0A"/>
    <w:rsid w:val="0010749E"/>
    <w:rsid w:val="00114A8C"/>
    <w:rsid w:val="00130E70"/>
    <w:rsid w:val="001348D8"/>
    <w:rsid w:val="0013781B"/>
    <w:rsid w:val="00214C47"/>
    <w:rsid w:val="0022151B"/>
    <w:rsid w:val="002265B5"/>
    <w:rsid w:val="0024169A"/>
    <w:rsid w:val="002449C8"/>
    <w:rsid w:val="00284EEF"/>
    <w:rsid w:val="002958FE"/>
    <w:rsid w:val="002979FA"/>
    <w:rsid w:val="002A4746"/>
    <w:rsid w:val="002B0FAE"/>
    <w:rsid w:val="002F5703"/>
    <w:rsid w:val="00305CF2"/>
    <w:rsid w:val="00306AAD"/>
    <w:rsid w:val="00344551"/>
    <w:rsid w:val="003570B8"/>
    <w:rsid w:val="0037239D"/>
    <w:rsid w:val="003743EF"/>
    <w:rsid w:val="003906D3"/>
    <w:rsid w:val="003C6BAE"/>
    <w:rsid w:val="0040100F"/>
    <w:rsid w:val="00442A32"/>
    <w:rsid w:val="0044401C"/>
    <w:rsid w:val="00447779"/>
    <w:rsid w:val="0048671C"/>
    <w:rsid w:val="004A7783"/>
    <w:rsid w:val="004D2BFC"/>
    <w:rsid w:val="004F0DC3"/>
    <w:rsid w:val="004F1CD7"/>
    <w:rsid w:val="00520B38"/>
    <w:rsid w:val="00523B52"/>
    <w:rsid w:val="00532568"/>
    <w:rsid w:val="00576B04"/>
    <w:rsid w:val="005A541E"/>
    <w:rsid w:val="006211A6"/>
    <w:rsid w:val="00650527"/>
    <w:rsid w:val="006570B0"/>
    <w:rsid w:val="00661BE9"/>
    <w:rsid w:val="00675F1C"/>
    <w:rsid w:val="00687081"/>
    <w:rsid w:val="006B392D"/>
    <w:rsid w:val="006C000B"/>
    <w:rsid w:val="006C24FF"/>
    <w:rsid w:val="006E5283"/>
    <w:rsid w:val="00750920"/>
    <w:rsid w:val="00770BA1"/>
    <w:rsid w:val="0078583A"/>
    <w:rsid w:val="007B7BD9"/>
    <w:rsid w:val="007C65AA"/>
    <w:rsid w:val="007E507E"/>
    <w:rsid w:val="00804F52"/>
    <w:rsid w:val="00834B75"/>
    <w:rsid w:val="00842C0D"/>
    <w:rsid w:val="00890A56"/>
    <w:rsid w:val="0089511D"/>
    <w:rsid w:val="008C4448"/>
    <w:rsid w:val="009407EC"/>
    <w:rsid w:val="009529FF"/>
    <w:rsid w:val="00956BA7"/>
    <w:rsid w:val="00970EEB"/>
    <w:rsid w:val="009B39BA"/>
    <w:rsid w:val="009B7439"/>
    <w:rsid w:val="009C5A1B"/>
    <w:rsid w:val="009E36B2"/>
    <w:rsid w:val="009F7729"/>
    <w:rsid w:val="00A37DE4"/>
    <w:rsid w:val="00A55B96"/>
    <w:rsid w:val="00A65A0B"/>
    <w:rsid w:val="00A80F7F"/>
    <w:rsid w:val="00AB29B4"/>
    <w:rsid w:val="00AE0EB1"/>
    <w:rsid w:val="00AE35F9"/>
    <w:rsid w:val="00B13418"/>
    <w:rsid w:val="00B25AC3"/>
    <w:rsid w:val="00B31D4A"/>
    <w:rsid w:val="00B62CCE"/>
    <w:rsid w:val="00B66984"/>
    <w:rsid w:val="00B978D0"/>
    <w:rsid w:val="00BA0367"/>
    <w:rsid w:val="00BD7C4A"/>
    <w:rsid w:val="00C105BB"/>
    <w:rsid w:val="00C160AE"/>
    <w:rsid w:val="00C20436"/>
    <w:rsid w:val="00C40AFE"/>
    <w:rsid w:val="00C71E54"/>
    <w:rsid w:val="00CA6061"/>
    <w:rsid w:val="00CA698B"/>
    <w:rsid w:val="00CC2195"/>
    <w:rsid w:val="00CD4F95"/>
    <w:rsid w:val="00CF5295"/>
    <w:rsid w:val="00D271CA"/>
    <w:rsid w:val="00D37E69"/>
    <w:rsid w:val="00D65E97"/>
    <w:rsid w:val="00D85FC5"/>
    <w:rsid w:val="00DD2E2F"/>
    <w:rsid w:val="00DF1712"/>
    <w:rsid w:val="00E42BBA"/>
    <w:rsid w:val="00E57408"/>
    <w:rsid w:val="00E811E9"/>
    <w:rsid w:val="00ED34CA"/>
    <w:rsid w:val="00ED7E8E"/>
    <w:rsid w:val="00EE6EFC"/>
    <w:rsid w:val="00EF1456"/>
    <w:rsid w:val="00F632E3"/>
    <w:rsid w:val="00F64840"/>
    <w:rsid w:val="00F80E00"/>
    <w:rsid w:val="00F914B4"/>
    <w:rsid w:val="00FB2DFC"/>
    <w:rsid w:val="00FB66F1"/>
    <w:rsid w:val="00FD42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v:stroke weight="0" endcap="round"/>
      <v:textbox style="mso-column-count:0;mso-column-margin:0" inset="0,0,0,0"/>
    </o:shapedefaults>
    <o:shapelayout v:ext="edit">
      <o:idmap v:ext="edit" data="2"/>
    </o:shapelayout>
  </w:shapeDefaults>
  <w:doNotEmbedSmartTags/>
  <w:decimalSymbol w:val="."/>
  <w:listSeparator w:val=","/>
  <w14:docId w14:val="6D7EE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lsdException w:name="macro" w:locked="1" w:semiHidden="1" w:unhideWhenUsed="1"/>
    <w:lsdException w:name="toa heading" w:locked="1" w:semiHidden="1" w:unhideWhenUsed="1"/>
    <w:lsdException w:name="List" w:locked="1"/>
    <w:lsdException w:name="List Bullet" w:lock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0539CF"/>
    <w:pPr>
      <w:jc w:val="center"/>
    </w:pPr>
    <w:rPr>
      <w:rFonts w:ascii="メイリオ" w:eastAsia="メイリオ" w:hAnsi="メイリオ" w:cs="メイリオ"/>
      <w:b/>
      <w:bCs/>
      <w:color w:val="FF0000"/>
      <w:sz w:val="24"/>
      <w:szCs w:val="24"/>
      <w:lang w:val="ja-JP"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pPr>
      <w:tabs>
        <w:tab w:val="right" w:pos="9020"/>
      </w:tabs>
    </w:pPr>
    <w:rPr>
      <w:rFonts w:ascii="ヒラギノ角ゴ ProN W3" w:eastAsia="Arial Unicode MS" w:hAnsi="Arial Unicode MS" w:cs="Arial Unicode MS"/>
      <w:color w:val="000000"/>
      <w:sz w:val="24"/>
      <w:szCs w:val="24"/>
    </w:rPr>
  </w:style>
  <w:style w:type="paragraph" w:customStyle="1" w:styleId="1">
    <w:name w:val="フッター1"/>
    <w:pPr>
      <w:widowControl w:val="0"/>
      <w:tabs>
        <w:tab w:val="center" w:pos="4252"/>
        <w:tab w:val="right" w:pos="8504"/>
      </w:tabs>
      <w:jc w:val="both"/>
    </w:pPr>
    <w:rPr>
      <w:rFonts w:ascii="Century" w:eastAsia="Century" w:hAnsi="Century" w:cs="Century"/>
      <w:color w:val="000000"/>
      <w:kern w:val="2"/>
      <w:sz w:val="21"/>
      <w:szCs w:val="21"/>
      <w:u w:color="000000"/>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numbering" w:customStyle="1" w:styleId="List0">
    <w:name w:val="List 0"/>
    <w:basedOn w:val="11"/>
    <w:semiHidden/>
  </w:style>
  <w:style w:type="numbering" w:customStyle="1" w:styleId="11">
    <w:name w:val="読み込まれたスタイル1"/>
  </w:style>
  <w:style w:type="paragraph" w:customStyle="1" w:styleId="Default">
    <w:name w:val="Default"/>
    <w:rsid w:val="00750920"/>
    <w:pPr>
      <w:widowControl w:val="0"/>
      <w:autoSpaceDE w:val="0"/>
      <w:autoSpaceDN w:val="0"/>
      <w:adjustRightInd w:val="0"/>
    </w:pPr>
    <w:rPr>
      <w:rFonts w:ascii="ＭＳ 明朝" w:cs="ＭＳ 明朝"/>
      <w:color w:val="000000"/>
      <w:sz w:val="24"/>
      <w:szCs w:val="24"/>
    </w:rPr>
  </w:style>
  <w:style w:type="paragraph" w:styleId="a5">
    <w:name w:val="header"/>
    <w:basedOn w:val="a"/>
    <w:link w:val="a6"/>
    <w:locked/>
    <w:rsid w:val="00B62CCE"/>
    <w:pPr>
      <w:tabs>
        <w:tab w:val="center" w:pos="4252"/>
        <w:tab w:val="right" w:pos="8504"/>
      </w:tabs>
      <w:snapToGrid w:val="0"/>
    </w:pPr>
  </w:style>
  <w:style w:type="character" w:customStyle="1" w:styleId="a6">
    <w:name w:val="ヘッダー (文字)"/>
    <w:link w:val="a5"/>
    <w:rsid w:val="00B62CCE"/>
    <w:rPr>
      <w:rFonts w:ascii="Century" w:hAnsi="Century"/>
      <w:sz w:val="18"/>
      <w:szCs w:val="24"/>
      <w:lang w:eastAsia="en-US"/>
    </w:rPr>
  </w:style>
  <w:style w:type="paragraph" w:styleId="a7">
    <w:name w:val="footer"/>
    <w:basedOn w:val="a"/>
    <w:link w:val="a8"/>
    <w:uiPriority w:val="99"/>
    <w:locked/>
    <w:rsid w:val="00B62CCE"/>
    <w:pPr>
      <w:tabs>
        <w:tab w:val="center" w:pos="4252"/>
        <w:tab w:val="right" w:pos="8504"/>
      </w:tabs>
      <w:snapToGrid w:val="0"/>
    </w:pPr>
  </w:style>
  <w:style w:type="character" w:customStyle="1" w:styleId="a8">
    <w:name w:val="フッター (文字)"/>
    <w:link w:val="a7"/>
    <w:uiPriority w:val="99"/>
    <w:rsid w:val="00B62CCE"/>
    <w:rPr>
      <w:rFonts w:ascii="Century" w:hAnsi="Century"/>
      <w:sz w:val="18"/>
      <w:szCs w:val="24"/>
      <w:lang w:eastAsia="en-US"/>
    </w:rPr>
  </w:style>
  <w:style w:type="character" w:customStyle="1" w:styleId="qwz12-140">
    <w:name w:val="qwz12-140"/>
    <w:rsid w:val="00CF5295"/>
  </w:style>
  <w:style w:type="paragraph" w:styleId="a9">
    <w:name w:val="Balloon Text"/>
    <w:basedOn w:val="a"/>
    <w:link w:val="aa"/>
    <w:locked/>
    <w:rsid w:val="000539CF"/>
    <w:rPr>
      <w:rFonts w:ascii="Arial" w:eastAsia="ＭＳ ゴシック" w:hAnsi="Arial" w:cs="Times New Roman"/>
      <w:szCs w:val="18"/>
    </w:rPr>
  </w:style>
  <w:style w:type="character" w:customStyle="1" w:styleId="aa">
    <w:name w:val="吹き出し (文字)"/>
    <w:link w:val="a9"/>
    <w:rsid w:val="000539CF"/>
    <w:rPr>
      <w:rFonts w:ascii="Arial" w:eastAsia="ＭＳ ゴシック" w:hAnsi="Arial" w:cs="Times New Roman"/>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6804196">
      <w:bodyDiv w:val="1"/>
      <w:marLeft w:val="0"/>
      <w:marRight w:val="0"/>
      <w:marTop w:val="0"/>
      <w:marBottom w:val="0"/>
      <w:divBdr>
        <w:top w:val="none" w:sz="0" w:space="0" w:color="auto"/>
        <w:left w:val="none" w:sz="0" w:space="0" w:color="auto"/>
        <w:bottom w:val="none" w:sz="0" w:space="0" w:color="auto"/>
        <w:right w:val="none" w:sz="0" w:space="0" w:color="auto"/>
      </w:divBdr>
    </w:div>
    <w:div w:id="796139652">
      <w:bodyDiv w:val="1"/>
      <w:marLeft w:val="0"/>
      <w:marRight w:val="0"/>
      <w:marTop w:val="0"/>
      <w:marBottom w:val="0"/>
      <w:divBdr>
        <w:top w:val="none" w:sz="0" w:space="0" w:color="auto"/>
        <w:left w:val="none" w:sz="0" w:space="0" w:color="auto"/>
        <w:bottom w:val="none" w:sz="0" w:space="0" w:color="auto"/>
        <w:right w:val="none" w:sz="0" w:space="0" w:color="auto"/>
      </w:divBdr>
    </w:div>
    <w:div w:id="999694932">
      <w:bodyDiv w:val="1"/>
      <w:marLeft w:val="0"/>
      <w:marRight w:val="0"/>
      <w:marTop w:val="0"/>
      <w:marBottom w:val="0"/>
      <w:divBdr>
        <w:top w:val="none" w:sz="0" w:space="0" w:color="auto"/>
        <w:left w:val="none" w:sz="0" w:space="0" w:color="auto"/>
        <w:bottom w:val="none" w:sz="0" w:space="0" w:color="auto"/>
        <w:right w:val="none" w:sz="0" w:space="0" w:color="auto"/>
      </w:divBdr>
    </w:div>
    <w:div w:id="1057895410">
      <w:bodyDiv w:val="1"/>
      <w:marLeft w:val="0"/>
      <w:marRight w:val="0"/>
      <w:marTop w:val="0"/>
      <w:marBottom w:val="0"/>
      <w:divBdr>
        <w:top w:val="none" w:sz="0" w:space="0" w:color="auto"/>
        <w:left w:val="none" w:sz="0" w:space="0" w:color="auto"/>
        <w:bottom w:val="none" w:sz="0" w:space="0" w:color="auto"/>
        <w:right w:val="none" w:sz="0" w:space="0" w:color="auto"/>
      </w:divBdr>
    </w:div>
    <w:div w:id="1248077427">
      <w:bodyDiv w:val="1"/>
      <w:marLeft w:val="343"/>
      <w:marRight w:val="343"/>
      <w:marTop w:val="343"/>
      <w:marBottom w:val="343"/>
      <w:divBdr>
        <w:top w:val="none" w:sz="0" w:space="0" w:color="auto"/>
        <w:left w:val="none" w:sz="0" w:space="0" w:color="auto"/>
        <w:bottom w:val="none" w:sz="0" w:space="0" w:color="auto"/>
        <w:right w:val="none" w:sz="0" w:space="0" w:color="auto"/>
      </w:divBdr>
      <w:divsChild>
        <w:div w:id="1737629166">
          <w:marLeft w:val="0"/>
          <w:marRight w:val="0"/>
          <w:marTop w:val="0"/>
          <w:marBottom w:val="0"/>
          <w:divBdr>
            <w:top w:val="none" w:sz="0" w:space="0" w:color="auto"/>
            <w:left w:val="none" w:sz="0" w:space="0" w:color="auto"/>
            <w:bottom w:val="none" w:sz="0" w:space="0" w:color="auto"/>
            <w:right w:val="none" w:sz="0" w:space="0" w:color="auto"/>
          </w:divBdr>
        </w:div>
      </w:divsChild>
    </w:div>
    <w:div w:id="1658220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E84A54-407C-4939-BE7B-6DAB595D2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435</Words>
  <Characters>2480</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2022-09-14T05:13:00Z</dcterms:created>
  <dcterms:modified xsi:type="dcterms:W3CDTF">2024-05-24T04:22:00Z</dcterms:modified>
</cp:coreProperties>
</file>