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E5D166" w14:textId="77777777" w:rsidR="0024169A" w:rsidRPr="0053004D" w:rsidRDefault="0024169A" w:rsidP="008C4448">
      <w:pPr>
        <w:pStyle w:val="10"/>
        <w:jc w:val="center"/>
        <w:rPr>
          <w:rFonts w:ascii="ＭＳ 明朝" w:eastAsia="ＭＳ 明朝" w:hAnsi="ＭＳ 明朝" w:cs="メイリオ"/>
          <w:color w:val="000000" w:themeColor="text1"/>
          <w:sz w:val="20"/>
          <w:szCs w:val="20"/>
        </w:rPr>
      </w:pPr>
      <w:r w:rsidRPr="0053004D">
        <w:rPr>
          <w:rFonts w:ascii="ＭＳ 明朝" w:eastAsia="ＭＳ 明朝" w:hAnsi="ＭＳ 明朝" w:cs="メイリオ"/>
          <w:color w:val="000000" w:themeColor="text1"/>
          <w:sz w:val="20"/>
          <w:szCs w:val="20"/>
          <w:lang w:val="ja-JP"/>
        </w:rPr>
        <w:t>職　務　経　歴　書</w:t>
      </w:r>
    </w:p>
    <w:p w14:paraId="44E5D167" w14:textId="0FC0F2FC" w:rsidR="0024169A" w:rsidRPr="0053004D" w:rsidRDefault="006148A5" w:rsidP="008C4448">
      <w:pPr>
        <w:pStyle w:val="10"/>
        <w:jc w:val="right"/>
        <w:rPr>
          <w:rFonts w:ascii="ＭＳ 明朝" w:eastAsia="ＭＳ 明朝" w:hAnsi="ＭＳ 明朝" w:cs="メイリオ"/>
          <w:color w:val="000000" w:themeColor="text1"/>
          <w:sz w:val="20"/>
          <w:szCs w:val="20"/>
        </w:rPr>
      </w:pPr>
      <w:r>
        <w:rPr>
          <w:rFonts w:ascii="ＭＳ 明朝" w:eastAsia="ＭＳ 明朝" w:hAnsi="ＭＳ 明朝" w:cs="メイリオ" w:hint="eastAsia"/>
          <w:color w:val="000000" w:themeColor="text1"/>
          <w:sz w:val="20"/>
          <w:szCs w:val="20"/>
          <w:lang w:val="ja-JP"/>
        </w:rPr>
        <w:t>〇</w:t>
      </w:r>
      <w:r>
        <w:rPr>
          <w:rFonts w:ascii="ＭＳ 明朝" w:eastAsia="ＭＳ 明朝" w:hAnsi="ＭＳ 明朝" w:cs="メイリオ" w:hint="eastAsia"/>
          <w:color w:val="000000" w:themeColor="text1"/>
          <w:sz w:val="20"/>
          <w:szCs w:val="20"/>
        </w:rPr>
        <w:t>〇</w:t>
      </w:r>
      <w:r>
        <w:rPr>
          <w:rFonts w:ascii="ＭＳ 明朝" w:eastAsia="ＭＳ 明朝" w:hAnsi="ＭＳ 明朝" w:cs="メイリオ" w:hint="eastAsia"/>
          <w:color w:val="000000" w:themeColor="text1"/>
          <w:sz w:val="20"/>
          <w:szCs w:val="20"/>
          <w:lang w:val="ja-JP"/>
        </w:rPr>
        <w:t>〇〇</w:t>
      </w:r>
      <w:r w:rsidR="004F0DC3" w:rsidRPr="0053004D">
        <w:rPr>
          <w:rFonts w:ascii="ＭＳ 明朝" w:eastAsia="ＭＳ 明朝" w:hAnsi="ＭＳ 明朝" w:cs="メイリオ" w:hint="eastAsia"/>
          <w:color w:val="000000" w:themeColor="text1"/>
          <w:sz w:val="20"/>
          <w:szCs w:val="20"/>
          <w:lang w:val="ja-JP"/>
        </w:rPr>
        <w:t>年</w:t>
      </w:r>
      <w:r>
        <w:rPr>
          <w:rFonts w:ascii="ＭＳ 明朝" w:eastAsia="ＭＳ 明朝" w:hAnsi="ＭＳ 明朝" w:cs="メイリオ" w:hint="eastAsia"/>
          <w:color w:val="000000" w:themeColor="text1"/>
          <w:sz w:val="20"/>
          <w:szCs w:val="20"/>
          <w:lang w:val="ja-JP"/>
        </w:rPr>
        <w:t>〇</w:t>
      </w:r>
      <w:r w:rsidR="004F0DC3" w:rsidRPr="0053004D">
        <w:rPr>
          <w:rFonts w:ascii="ＭＳ 明朝" w:eastAsia="ＭＳ 明朝" w:hAnsi="ＭＳ 明朝" w:cs="メイリオ" w:hint="eastAsia"/>
          <w:color w:val="000000" w:themeColor="text1"/>
          <w:sz w:val="20"/>
          <w:szCs w:val="20"/>
          <w:lang w:val="ja-JP"/>
        </w:rPr>
        <w:t>月</w:t>
      </w:r>
      <w:r>
        <w:rPr>
          <w:rFonts w:ascii="ＭＳ 明朝" w:eastAsia="ＭＳ 明朝" w:hAnsi="ＭＳ 明朝" w:cs="メイリオ" w:hint="eastAsia"/>
          <w:color w:val="000000" w:themeColor="text1"/>
          <w:sz w:val="20"/>
          <w:szCs w:val="20"/>
          <w:lang w:val="ja-JP"/>
        </w:rPr>
        <w:t>〇</w:t>
      </w:r>
      <w:r>
        <w:rPr>
          <w:rFonts w:ascii="ＭＳ 明朝" w:eastAsia="ＭＳ 明朝" w:hAnsi="ＭＳ 明朝" w:cs="メイリオ" w:hint="eastAsia"/>
          <w:color w:val="000000" w:themeColor="text1"/>
          <w:sz w:val="20"/>
          <w:szCs w:val="20"/>
        </w:rPr>
        <w:t>〇</w:t>
      </w:r>
      <w:r w:rsidR="004F0DC3" w:rsidRPr="0053004D">
        <w:rPr>
          <w:rFonts w:ascii="ＭＳ 明朝" w:eastAsia="ＭＳ 明朝" w:hAnsi="ＭＳ 明朝" w:cs="メイリオ" w:hint="eastAsia"/>
          <w:color w:val="000000" w:themeColor="text1"/>
          <w:sz w:val="20"/>
          <w:szCs w:val="20"/>
          <w:lang w:val="ja-JP"/>
        </w:rPr>
        <w:t>日現在</w:t>
      </w:r>
    </w:p>
    <w:p w14:paraId="44E5D168" w14:textId="38EE3BED" w:rsidR="0024169A" w:rsidRPr="0053004D" w:rsidRDefault="000F2F0A" w:rsidP="0089511D">
      <w:pPr>
        <w:pStyle w:val="10"/>
        <w:wordWrap w:val="0"/>
        <w:jc w:val="right"/>
        <w:rPr>
          <w:rFonts w:ascii="ＭＳ 明朝" w:eastAsia="ＭＳ 明朝" w:hAnsi="ＭＳ 明朝" w:cs="メイリオ"/>
          <w:color w:val="000000" w:themeColor="text1"/>
          <w:sz w:val="20"/>
          <w:szCs w:val="20"/>
          <w:u w:val="single"/>
        </w:rPr>
      </w:pPr>
      <w:r w:rsidRPr="0053004D">
        <w:rPr>
          <w:rFonts w:ascii="ＭＳ 明朝" w:eastAsia="ＭＳ 明朝" w:hAnsi="ＭＳ 明朝" w:cs="メイリオ" w:hint="eastAsia"/>
          <w:color w:val="000000" w:themeColor="text1"/>
          <w:sz w:val="20"/>
          <w:szCs w:val="20"/>
          <w:lang w:val="ja-JP"/>
        </w:rPr>
        <w:t>氏名</w:t>
      </w:r>
      <w:r w:rsidRPr="0053004D">
        <w:rPr>
          <w:rFonts w:ascii="ＭＳ 明朝" w:eastAsia="ＭＳ 明朝" w:hAnsi="ＭＳ 明朝" w:cs="メイリオ" w:hint="eastAsia"/>
          <w:color w:val="000000" w:themeColor="text1"/>
          <w:sz w:val="20"/>
          <w:szCs w:val="20"/>
        </w:rPr>
        <w:t>：</w:t>
      </w:r>
      <w:r w:rsidR="006148A5">
        <w:rPr>
          <w:rFonts w:ascii="ＭＳ 明朝" w:eastAsia="ＭＳ 明朝" w:hAnsi="ＭＳ 明朝" w:cs="メイリオ" w:hint="eastAsia"/>
          <w:color w:val="000000" w:themeColor="text1"/>
          <w:sz w:val="20"/>
          <w:szCs w:val="20"/>
          <w:u w:val="single"/>
        </w:rPr>
        <w:t>〇〇</w:t>
      </w:r>
      <w:r w:rsidR="0089511D" w:rsidRPr="0053004D">
        <w:rPr>
          <w:rFonts w:ascii="ＭＳ 明朝" w:eastAsia="ＭＳ 明朝" w:hAnsi="ＭＳ 明朝" w:cs="メイリオ" w:hint="eastAsia"/>
          <w:color w:val="000000" w:themeColor="text1"/>
          <w:sz w:val="20"/>
          <w:szCs w:val="20"/>
          <w:u w:val="single"/>
        </w:rPr>
        <w:t xml:space="preserve">　</w:t>
      </w:r>
      <w:r w:rsidR="006148A5">
        <w:rPr>
          <w:rFonts w:ascii="ＭＳ 明朝" w:eastAsia="ＭＳ 明朝" w:hAnsi="ＭＳ 明朝" w:cs="メイリオ" w:hint="eastAsia"/>
          <w:color w:val="000000" w:themeColor="text1"/>
          <w:sz w:val="20"/>
          <w:szCs w:val="20"/>
          <w:u w:val="single"/>
        </w:rPr>
        <w:t>〇〇</w:t>
      </w:r>
    </w:p>
    <w:p w14:paraId="2C11E0F3" w14:textId="77777777" w:rsidR="000B408E" w:rsidRPr="0053004D" w:rsidRDefault="000B408E" w:rsidP="000B408E">
      <w:pPr>
        <w:spacing w:line="380" w:lineRule="exact"/>
        <w:jc w:val="left"/>
        <w:rPr>
          <w:rFonts w:ascii="ＭＳ 明朝" w:eastAsia="ＭＳ 明朝" w:hAnsi="ＭＳ 明朝"/>
          <w:b w:val="0"/>
          <w:bCs w:val="0"/>
          <w:color w:val="000000" w:themeColor="text1"/>
          <w:spacing w:val="10"/>
          <w:sz w:val="18"/>
          <w:szCs w:val="18"/>
          <w:lang w:val="en-US" w:eastAsia="ja-JP"/>
        </w:rPr>
      </w:pPr>
      <w:r w:rsidRPr="0053004D">
        <w:rPr>
          <w:rFonts w:ascii="ＭＳ 明朝" w:eastAsia="ＭＳ 明朝" w:hAnsi="ＭＳ 明朝" w:hint="eastAsia"/>
          <w:b w:val="0"/>
          <w:bCs w:val="0"/>
          <w:color w:val="000000" w:themeColor="text1"/>
          <w:spacing w:val="10"/>
          <w:sz w:val="18"/>
          <w:szCs w:val="18"/>
          <w:lang w:val="en-US" w:eastAsia="ja-JP"/>
        </w:rPr>
        <w:t>■</w:t>
      </w:r>
      <w:r w:rsidRPr="0053004D">
        <w:rPr>
          <w:rFonts w:ascii="ＭＳ 明朝" w:eastAsia="ＭＳ 明朝" w:hAnsi="ＭＳ 明朝" w:hint="eastAsia"/>
          <w:b w:val="0"/>
          <w:bCs w:val="0"/>
          <w:color w:val="000000" w:themeColor="text1"/>
          <w:spacing w:val="10"/>
          <w:sz w:val="18"/>
          <w:szCs w:val="18"/>
          <w:lang w:eastAsia="ja-JP"/>
        </w:rPr>
        <w:t>職務要約</w:t>
      </w:r>
    </w:p>
    <w:p w14:paraId="44EFA17E" w14:textId="7493339C" w:rsidR="000B408E" w:rsidRPr="0053004D" w:rsidRDefault="006148A5" w:rsidP="000B408E">
      <w:pPr>
        <w:kinsoku w:val="0"/>
        <w:overflowPunct w:val="0"/>
        <w:autoSpaceDE w:val="0"/>
        <w:autoSpaceDN w:val="0"/>
        <w:spacing w:line="380" w:lineRule="exact"/>
        <w:ind w:leftChars="73" w:left="175"/>
        <w:jc w:val="left"/>
        <w:rPr>
          <w:rFonts w:ascii="ＭＳ 明朝" w:eastAsia="ＭＳ 明朝" w:hAnsi="ＭＳ 明朝"/>
          <w:b w:val="0"/>
          <w:bCs w:val="0"/>
          <w:color w:val="000000" w:themeColor="text1"/>
          <w:spacing w:val="10"/>
          <w:sz w:val="18"/>
          <w:szCs w:val="18"/>
          <w:lang w:eastAsia="ja-JP"/>
        </w:rPr>
      </w:pPr>
      <w:r>
        <w:rPr>
          <w:rFonts w:ascii="ＭＳ 明朝" w:eastAsia="ＭＳ 明朝" w:hAnsi="ＭＳ 明朝" w:hint="eastAsia"/>
          <w:b w:val="0"/>
          <w:bCs w:val="0"/>
          <w:color w:val="000000" w:themeColor="text1"/>
          <w:spacing w:val="10"/>
          <w:sz w:val="18"/>
          <w:szCs w:val="18"/>
          <w:lang w:eastAsia="ja-JP"/>
        </w:rPr>
        <w:t>〇〇〇〇</w:t>
      </w:r>
      <w:r w:rsidR="000B408E" w:rsidRPr="0053004D">
        <w:rPr>
          <w:rFonts w:ascii="ＭＳ 明朝" w:eastAsia="ＭＳ 明朝" w:hAnsi="ＭＳ 明朝" w:hint="eastAsia"/>
          <w:b w:val="0"/>
          <w:bCs w:val="0"/>
          <w:color w:val="000000" w:themeColor="text1"/>
          <w:spacing w:val="10"/>
          <w:sz w:val="18"/>
          <w:szCs w:val="18"/>
          <w:lang w:eastAsia="ja-JP"/>
        </w:rPr>
        <w:t>年</w:t>
      </w:r>
      <w:r>
        <w:rPr>
          <w:rFonts w:ascii="ＭＳ 明朝" w:eastAsia="ＭＳ 明朝" w:hAnsi="ＭＳ 明朝" w:hint="eastAsia"/>
          <w:b w:val="0"/>
          <w:bCs w:val="0"/>
          <w:color w:val="000000" w:themeColor="text1"/>
          <w:spacing w:val="10"/>
          <w:sz w:val="18"/>
          <w:szCs w:val="18"/>
          <w:lang w:eastAsia="ja-JP"/>
        </w:rPr>
        <w:t>〇</w:t>
      </w:r>
      <w:r w:rsidR="000B408E" w:rsidRPr="0053004D">
        <w:rPr>
          <w:rFonts w:ascii="ＭＳ 明朝" w:eastAsia="ＭＳ 明朝" w:hAnsi="ＭＳ 明朝" w:hint="eastAsia"/>
          <w:b w:val="0"/>
          <w:bCs w:val="0"/>
          <w:color w:val="000000" w:themeColor="text1"/>
          <w:spacing w:val="10"/>
          <w:sz w:val="18"/>
          <w:szCs w:val="18"/>
          <w:lang w:eastAsia="ja-JP"/>
        </w:rPr>
        <w:t>月より約</w:t>
      </w:r>
      <w:r>
        <w:rPr>
          <w:rFonts w:ascii="ＭＳ 明朝" w:eastAsia="ＭＳ 明朝" w:hAnsi="ＭＳ 明朝" w:hint="eastAsia"/>
          <w:b w:val="0"/>
          <w:bCs w:val="0"/>
          <w:color w:val="000000" w:themeColor="text1"/>
          <w:spacing w:val="10"/>
          <w:sz w:val="18"/>
          <w:szCs w:val="18"/>
          <w:lang w:eastAsia="ja-JP"/>
        </w:rPr>
        <w:t>〇</w:t>
      </w:r>
      <w:r w:rsidR="000B408E" w:rsidRPr="0053004D">
        <w:rPr>
          <w:rFonts w:ascii="ＭＳ 明朝" w:eastAsia="ＭＳ 明朝" w:hAnsi="ＭＳ 明朝" w:hint="eastAsia"/>
          <w:b w:val="0"/>
          <w:bCs w:val="0"/>
          <w:color w:val="000000" w:themeColor="text1"/>
          <w:spacing w:val="10"/>
          <w:sz w:val="18"/>
          <w:szCs w:val="18"/>
          <w:lang w:eastAsia="ja-JP"/>
        </w:rPr>
        <w:t>年間、</w:t>
      </w:r>
      <w:r>
        <w:rPr>
          <w:rFonts w:ascii="ＭＳ 明朝" w:eastAsia="ＭＳ 明朝" w:hAnsi="ＭＳ 明朝" w:hint="eastAsia"/>
          <w:b w:val="0"/>
          <w:bCs w:val="0"/>
          <w:color w:val="000000" w:themeColor="text1"/>
          <w:spacing w:val="10"/>
          <w:sz w:val="18"/>
          <w:szCs w:val="18"/>
          <w:lang w:eastAsia="ja-JP"/>
        </w:rPr>
        <w:t>〇〇〇〇〇〇〇〇〇〇〇</w:t>
      </w:r>
      <w:r w:rsidR="000B408E" w:rsidRPr="0053004D">
        <w:rPr>
          <w:rFonts w:ascii="ＭＳ 明朝" w:eastAsia="ＭＳ 明朝" w:hAnsi="ＭＳ 明朝" w:hint="eastAsia"/>
          <w:b w:val="0"/>
          <w:bCs w:val="0"/>
          <w:color w:val="000000" w:themeColor="text1"/>
          <w:spacing w:val="10"/>
          <w:sz w:val="18"/>
          <w:szCs w:val="18"/>
          <w:lang w:eastAsia="ja-JP"/>
        </w:rPr>
        <w:t>にて、営業アシスタントとして、助成金の申請に必要な書類の回収、売上の回収、見積書の作成を行う。</w:t>
      </w:r>
      <w:r>
        <w:rPr>
          <w:rFonts w:ascii="ＭＳ 明朝" w:eastAsia="ＭＳ 明朝" w:hAnsi="ＭＳ 明朝" w:hint="eastAsia"/>
          <w:b w:val="0"/>
          <w:bCs w:val="0"/>
          <w:color w:val="000000" w:themeColor="text1"/>
          <w:spacing w:val="10"/>
          <w:sz w:val="18"/>
          <w:szCs w:val="18"/>
          <w:lang w:eastAsia="ja-JP"/>
        </w:rPr>
        <w:t>〇〇〇〇</w:t>
      </w:r>
      <w:r w:rsidR="000B408E" w:rsidRPr="0053004D">
        <w:rPr>
          <w:rFonts w:ascii="ＭＳ 明朝" w:eastAsia="ＭＳ 明朝" w:hAnsi="ＭＳ 明朝" w:hint="eastAsia"/>
          <w:b w:val="0"/>
          <w:bCs w:val="0"/>
          <w:color w:val="000000" w:themeColor="text1"/>
          <w:spacing w:val="10"/>
          <w:sz w:val="18"/>
          <w:szCs w:val="18"/>
          <w:lang w:eastAsia="ja-JP"/>
        </w:rPr>
        <w:t>年</w:t>
      </w:r>
      <w:r>
        <w:rPr>
          <w:rFonts w:ascii="ＭＳ 明朝" w:eastAsia="ＭＳ 明朝" w:hAnsi="ＭＳ 明朝" w:hint="eastAsia"/>
          <w:b w:val="0"/>
          <w:bCs w:val="0"/>
          <w:color w:val="000000" w:themeColor="text1"/>
          <w:spacing w:val="10"/>
          <w:sz w:val="18"/>
          <w:szCs w:val="18"/>
          <w:lang w:eastAsia="ja-JP"/>
        </w:rPr>
        <w:t>〇</w:t>
      </w:r>
      <w:r w:rsidR="000B408E" w:rsidRPr="0053004D">
        <w:rPr>
          <w:rFonts w:ascii="ＭＳ 明朝" w:eastAsia="ＭＳ 明朝" w:hAnsi="ＭＳ 明朝" w:hint="eastAsia"/>
          <w:b w:val="0"/>
          <w:bCs w:val="0"/>
          <w:color w:val="000000" w:themeColor="text1"/>
          <w:spacing w:val="10"/>
          <w:sz w:val="18"/>
          <w:szCs w:val="18"/>
          <w:lang w:eastAsia="ja-JP"/>
        </w:rPr>
        <w:t>月より現職にて、営業担当として医療機関、地方公共団体に向けて看護職の人材紹介・派遣サービスの提案を行う。</w:t>
      </w:r>
    </w:p>
    <w:p w14:paraId="31EEC4F7" w14:textId="77777777" w:rsidR="00D577F4" w:rsidRPr="0053004D" w:rsidRDefault="00D577F4" w:rsidP="000B408E">
      <w:pPr>
        <w:pStyle w:val="10"/>
        <w:spacing w:line="180" w:lineRule="auto"/>
        <w:jc w:val="left"/>
        <w:rPr>
          <w:rFonts w:ascii="ＭＳ 明朝" w:eastAsia="ＭＳ 明朝" w:hAnsi="ＭＳ 明朝" w:cs="メイリオ"/>
          <w:color w:val="000000" w:themeColor="text1"/>
          <w:sz w:val="18"/>
          <w:szCs w:val="18"/>
        </w:rPr>
      </w:pPr>
    </w:p>
    <w:p w14:paraId="44E5D16F" w14:textId="1CD1A68A" w:rsidR="0024169A" w:rsidRPr="0053004D" w:rsidRDefault="0024169A" w:rsidP="008C4448">
      <w:pPr>
        <w:pStyle w:val="10"/>
        <w:spacing w:line="180" w:lineRule="auto"/>
        <w:rPr>
          <w:rFonts w:ascii="ＭＳ 明朝" w:eastAsia="ＭＳ 明朝" w:hAnsi="ＭＳ 明朝" w:cs="メイリオ"/>
          <w:color w:val="000000" w:themeColor="text1"/>
          <w:sz w:val="18"/>
          <w:szCs w:val="18"/>
        </w:rPr>
      </w:pPr>
      <w:r w:rsidRPr="0053004D">
        <w:rPr>
          <w:rFonts w:ascii="ＭＳ 明朝" w:eastAsia="ＭＳ 明朝" w:hAnsi="ＭＳ 明朝" w:cs="メイリオ"/>
          <w:color w:val="000000" w:themeColor="text1"/>
          <w:sz w:val="18"/>
          <w:szCs w:val="18"/>
        </w:rPr>
        <w:t>■</w:t>
      </w:r>
      <w:r w:rsidRPr="0053004D">
        <w:rPr>
          <w:rFonts w:ascii="ＭＳ 明朝" w:eastAsia="ＭＳ 明朝" w:hAnsi="ＭＳ 明朝" w:cs="メイリオ"/>
          <w:color w:val="000000" w:themeColor="text1"/>
          <w:sz w:val="18"/>
          <w:szCs w:val="18"/>
          <w:lang w:val="ja-JP"/>
        </w:rPr>
        <w:t>職務経歴詳細</w:t>
      </w:r>
    </w:p>
    <w:p w14:paraId="44E5D171" w14:textId="4A6F03E4" w:rsidR="00C20436" w:rsidRPr="0053004D" w:rsidRDefault="006640D2" w:rsidP="006640D2">
      <w:pPr>
        <w:pStyle w:val="10"/>
        <w:spacing w:line="180" w:lineRule="auto"/>
        <w:ind w:left="180" w:hangingChars="100" w:hanging="180"/>
        <w:rPr>
          <w:rFonts w:ascii="ＭＳ 明朝" w:eastAsia="ＭＳ 明朝" w:hAnsi="ＭＳ 明朝" w:cs="メイリオ"/>
          <w:color w:val="000000" w:themeColor="text1"/>
          <w:sz w:val="18"/>
          <w:szCs w:val="18"/>
        </w:rPr>
      </w:pPr>
      <w:r w:rsidRPr="0053004D">
        <w:rPr>
          <w:rFonts w:ascii="ＭＳ 明朝" w:eastAsia="ＭＳ 明朝" w:hAnsi="ＭＳ 明朝" w:cs="メイリオ" w:hint="eastAsia"/>
          <w:color w:val="000000" w:themeColor="text1"/>
          <w:sz w:val="18"/>
          <w:szCs w:val="18"/>
          <w:lang w:val="ja-JP"/>
        </w:rPr>
        <w:t>①</w:t>
      </w:r>
      <w:r w:rsidR="006148A5">
        <w:rPr>
          <w:rFonts w:ascii="ＭＳ 明朝" w:eastAsia="ＭＳ 明朝" w:hAnsi="ＭＳ 明朝" w:cs="メイリオ" w:hint="eastAsia"/>
          <w:color w:val="000000" w:themeColor="text1"/>
          <w:sz w:val="18"/>
          <w:szCs w:val="18"/>
        </w:rPr>
        <w:t>〇〇〇〇</w:t>
      </w:r>
      <w:r w:rsidR="003906D3" w:rsidRPr="0053004D">
        <w:rPr>
          <w:rFonts w:ascii="ＭＳ 明朝" w:eastAsia="ＭＳ 明朝" w:hAnsi="ＭＳ 明朝" w:cs="メイリオ" w:hint="eastAsia"/>
          <w:color w:val="000000" w:themeColor="text1"/>
          <w:sz w:val="18"/>
          <w:szCs w:val="18"/>
        </w:rPr>
        <w:t>年</w:t>
      </w:r>
      <w:r w:rsidR="006148A5">
        <w:rPr>
          <w:rFonts w:ascii="ＭＳ 明朝" w:eastAsia="ＭＳ 明朝" w:hAnsi="ＭＳ 明朝" w:cs="メイリオ" w:hint="eastAsia"/>
          <w:color w:val="000000" w:themeColor="text1"/>
          <w:sz w:val="18"/>
          <w:szCs w:val="18"/>
        </w:rPr>
        <w:t>〇</w:t>
      </w:r>
      <w:r w:rsidR="003906D3" w:rsidRPr="0053004D">
        <w:rPr>
          <w:rFonts w:ascii="ＭＳ 明朝" w:eastAsia="ＭＳ 明朝" w:hAnsi="ＭＳ 明朝" w:cs="メイリオ" w:hint="eastAsia"/>
          <w:color w:val="000000" w:themeColor="text1"/>
          <w:sz w:val="18"/>
          <w:szCs w:val="18"/>
        </w:rPr>
        <w:t xml:space="preserve">月～在籍中　株式会社　</w:t>
      </w:r>
      <w:r w:rsidR="006148A5">
        <w:rPr>
          <w:rFonts w:ascii="ＭＳ 明朝" w:eastAsia="ＭＳ 明朝" w:hAnsi="ＭＳ 明朝" w:cs="メイリオ" w:hint="eastAsia"/>
          <w:color w:val="000000" w:themeColor="text1"/>
          <w:sz w:val="18"/>
          <w:szCs w:val="18"/>
        </w:rPr>
        <w:t>〇〇〇〇〇〇〇〇〇〇〇</w:t>
      </w:r>
      <w:r w:rsidR="003906D3" w:rsidRPr="0053004D">
        <w:rPr>
          <w:rFonts w:ascii="ＭＳ 明朝" w:eastAsia="ＭＳ 明朝" w:hAnsi="ＭＳ 明朝" w:cs="メイリオ" w:hint="eastAsia"/>
          <w:color w:val="000000" w:themeColor="text1"/>
          <w:sz w:val="18"/>
          <w:szCs w:val="18"/>
        </w:rPr>
        <w:br/>
        <w:t>・事業内容：</w:t>
      </w:r>
      <w:r w:rsidRPr="0053004D">
        <w:rPr>
          <w:rFonts w:ascii="ＭＳ 明朝" w:eastAsia="ＭＳ 明朝" w:hAnsi="ＭＳ 明朝" w:cs="メイリオ" w:hint="eastAsia"/>
          <w:color w:val="000000" w:themeColor="text1"/>
          <w:sz w:val="18"/>
          <w:szCs w:val="18"/>
        </w:rPr>
        <w:t>看護師・保健師・助産師等の</w:t>
      </w:r>
      <w:r w:rsidR="00555623" w:rsidRPr="0053004D">
        <w:rPr>
          <w:rFonts w:ascii="ＭＳ 明朝" w:eastAsia="ＭＳ 明朝" w:hAnsi="ＭＳ 明朝" w:cs="メイリオ" w:hint="eastAsia"/>
          <w:color w:val="000000" w:themeColor="text1"/>
          <w:sz w:val="18"/>
          <w:szCs w:val="18"/>
        </w:rPr>
        <w:t>人材</w:t>
      </w:r>
      <w:r w:rsidR="003906D3" w:rsidRPr="0053004D">
        <w:rPr>
          <w:rFonts w:ascii="ＭＳ 明朝" w:eastAsia="ＭＳ 明朝" w:hAnsi="ＭＳ 明朝" w:cs="メイリオ" w:hint="eastAsia"/>
          <w:color w:val="000000" w:themeColor="text1"/>
          <w:sz w:val="18"/>
          <w:szCs w:val="18"/>
        </w:rPr>
        <w:t>紹介・派遣</w:t>
      </w:r>
      <w:r w:rsidR="00621B3E" w:rsidRPr="0053004D">
        <w:rPr>
          <w:rFonts w:ascii="ＭＳ 明朝" w:eastAsia="ＭＳ 明朝" w:hAnsi="ＭＳ 明朝" w:cs="メイリオ" w:hint="eastAsia"/>
          <w:color w:val="000000" w:themeColor="text1"/>
          <w:sz w:val="18"/>
          <w:szCs w:val="18"/>
        </w:rPr>
        <w:t>事業</w:t>
      </w:r>
      <w:r w:rsidR="003906D3" w:rsidRPr="0053004D">
        <w:rPr>
          <w:rFonts w:ascii="ＭＳ 明朝" w:eastAsia="ＭＳ 明朝" w:hAnsi="ＭＳ 明朝" w:cs="メイリオ" w:hint="eastAsia"/>
          <w:color w:val="000000" w:themeColor="text1"/>
          <w:sz w:val="18"/>
          <w:szCs w:val="18"/>
        </w:rPr>
        <w:t xml:space="preserve">　　</w:t>
      </w:r>
    </w:p>
    <w:p w14:paraId="01BC01E1" w14:textId="0B666E05" w:rsidR="00006908" w:rsidRPr="0053004D" w:rsidRDefault="00006908" w:rsidP="006640D2">
      <w:pPr>
        <w:pStyle w:val="10"/>
        <w:spacing w:line="180" w:lineRule="auto"/>
        <w:ind w:firstLineChars="100" w:firstLine="180"/>
        <w:rPr>
          <w:rFonts w:ascii="ＭＳ 明朝" w:eastAsia="ＭＳ 明朝" w:hAnsi="ＭＳ 明朝" w:cs="メイリオ"/>
          <w:color w:val="000000" w:themeColor="text1"/>
          <w:sz w:val="18"/>
          <w:szCs w:val="18"/>
        </w:rPr>
      </w:pPr>
      <w:r w:rsidRPr="0053004D">
        <w:rPr>
          <w:rFonts w:ascii="ＭＳ 明朝" w:eastAsia="ＭＳ 明朝" w:hAnsi="ＭＳ 明朝" w:cs="メイリオ" w:hint="eastAsia"/>
          <w:color w:val="000000" w:themeColor="text1"/>
          <w:sz w:val="18"/>
          <w:szCs w:val="18"/>
        </w:rPr>
        <w:t>・資本金：</w:t>
      </w:r>
      <w:r w:rsidR="006148A5">
        <w:rPr>
          <w:rFonts w:ascii="ＭＳ 明朝" w:eastAsia="ＭＳ 明朝" w:hAnsi="ＭＳ 明朝" w:cs="メイリオ" w:hint="eastAsia"/>
          <w:color w:val="000000" w:themeColor="text1"/>
          <w:sz w:val="18"/>
          <w:szCs w:val="18"/>
        </w:rPr>
        <w:t>〇</w:t>
      </w:r>
      <w:r w:rsidRPr="0053004D">
        <w:rPr>
          <w:rFonts w:ascii="ＭＳ 明朝" w:eastAsia="ＭＳ 明朝" w:hAnsi="ＭＳ 明朝" w:cs="メイリオ" w:hint="eastAsia"/>
          <w:color w:val="000000" w:themeColor="text1"/>
          <w:sz w:val="18"/>
          <w:szCs w:val="18"/>
        </w:rPr>
        <w:t>,</w:t>
      </w:r>
      <w:r w:rsidR="006148A5">
        <w:rPr>
          <w:rFonts w:ascii="ＭＳ 明朝" w:eastAsia="ＭＳ 明朝" w:hAnsi="ＭＳ 明朝" w:cs="メイリオ" w:hint="eastAsia"/>
          <w:color w:val="000000" w:themeColor="text1"/>
          <w:sz w:val="18"/>
          <w:szCs w:val="18"/>
        </w:rPr>
        <w:t>〇〇〇</w:t>
      </w:r>
      <w:r w:rsidRPr="0053004D">
        <w:rPr>
          <w:rFonts w:ascii="ＭＳ 明朝" w:eastAsia="ＭＳ 明朝" w:hAnsi="ＭＳ 明朝" w:cs="メイリオ" w:hint="eastAsia"/>
          <w:color w:val="000000" w:themeColor="text1"/>
          <w:sz w:val="18"/>
          <w:szCs w:val="18"/>
        </w:rPr>
        <w:t>万円</w:t>
      </w:r>
      <w:r w:rsidR="00555623" w:rsidRPr="0053004D">
        <w:rPr>
          <w:rFonts w:ascii="ＭＳ 明朝" w:eastAsia="ＭＳ 明朝" w:hAnsi="ＭＳ 明朝" w:cs="メイリオ" w:hint="eastAsia"/>
          <w:color w:val="000000" w:themeColor="text1"/>
          <w:sz w:val="18"/>
          <w:szCs w:val="18"/>
        </w:rPr>
        <w:t xml:space="preserve">　</w:t>
      </w:r>
      <w:r w:rsidR="00876D19" w:rsidRPr="0053004D">
        <w:rPr>
          <w:rFonts w:ascii="ＭＳ 明朝" w:eastAsia="ＭＳ 明朝" w:hAnsi="ＭＳ 明朝" w:cs="メイリオ" w:hint="eastAsia"/>
          <w:color w:val="000000" w:themeColor="text1"/>
          <w:sz w:val="18"/>
          <w:szCs w:val="18"/>
        </w:rPr>
        <w:t>全社</w:t>
      </w:r>
      <w:r w:rsidR="00555623" w:rsidRPr="0053004D">
        <w:rPr>
          <w:rFonts w:ascii="ＭＳ 明朝" w:eastAsia="ＭＳ 明朝" w:hAnsi="ＭＳ 明朝" w:cs="メイリオ" w:hint="eastAsia"/>
          <w:color w:val="000000" w:themeColor="text1"/>
          <w:sz w:val="18"/>
          <w:szCs w:val="18"/>
        </w:rPr>
        <w:t>売上高：約</w:t>
      </w:r>
      <w:r w:rsidR="006148A5">
        <w:rPr>
          <w:rFonts w:ascii="ＭＳ 明朝" w:eastAsia="ＭＳ 明朝" w:hAnsi="ＭＳ 明朝" w:cs="メイリオ" w:hint="eastAsia"/>
          <w:color w:val="000000" w:themeColor="text1"/>
          <w:sz w:val="18"/>
          <w:szCs w:val="18"/>
        </w:rPr>
        <w:t>〇〇</w:t>
      </w:r>
      <w:r w:rsidR="00555623" w:rsidRPr="0053004D">
        <w:rPr>
          <w:rFonts w:ascii="ＭＳ 明朝" w:eastAsia="ＭＳ 明朝" w:hAnsi="ＭＳ 明朝" w:cs="メイリオ" w:hint="eastAsia"/>
          <w:color w:val="000000" w:themeColor="text1"/>
          <w:sz w:val="18"/>
          <w:szCs w:val="18"/>
        </w:rPr>
        <w:t>億円(</w:t>
      </w:r>
      <w:r w:rsidR="006148A5">
        <w:rPr>
          <w:rFonts w:ascii="ＭＳ 明朝" w:eastAsia="ＭＳ 明朝" w:hAnsi="ＭＳ 明朝" w:cs="メイリオ" w:hint="eastAsia"/>
          <w:color w:val="000000" w:themeColor="text1"/>
          <w:sz w:val="18"/>
          <w:szCs w:val="18"/>
        </w:rPr>
        <w:t>〇〇〇〇</w:t>
      </w:r>
      <w:r w:rsidR="00555623" w:rsidRPr="0053004D">
        <w:rPr>
          <w:rFonts w:ascii="ＭＳ 明朝" w:eastAsia="ＭＳ 明朝" w:hAnsi="ＭＳ 明朝" w:cs="メイリオ" w:hint="eastAsia"/>
          <w:color w:val="000000" w:themeColor="text1"/>
          <w:sz w:val="18"/>
          <w:szCs w:val="18"/>
        </w:rPr>
        <w:t>年度)</w:t>
      </w:r>
      <w:r w:rsidRPr="0053004D">
        <w:rPr>
          <w:rFonts w:ascii="ＭＳ 明朝" w:eastAsia="ＭＳ 明朝" w:hAnsi="ＭＳ 明朝" w:cs="メイリオ" w:hint="eastAsia"/>
          <w:color w:val="000000" w:themeColor="text1"/>
          <w:sz w:val="18"/>
          <w:szCs w:val="18"/>
        </w:rPr>
        <w:t xml:space="preserve">　従業員数：約</w:t>
      </w:r>
      <w:r w:rsidR="006148A5">
        <w:rPr>
          <w:rFonts w:ascii="ＭＳ 明朝" w:eastAsia="ＭＳ 明朝" w:hAnsi="ＭＳ 明朝" w:cs="メイリオ" w:hint="eastAsia"/>
          <w:color w:val="000000" w:themeColor="text1"/>
          <w:sz w:val="18"/>
          <w:szCs w:val="18"/>
        </w:rPr>
        <w:t>〇〇〇</w:t>
      </w:r>
      <w:r w:rsidRPr="0053004D">
        <w:rPr>
          <w:rFonts w:ascii="ＭＳ 明朝" w:eastAsia="ＭＳ 明朝" w:hAnsi="ＭＳ 明朝" w:cs="メイリオ" w:hint="eastAsia"/>
          <w:color w:val="000000" w:themeColor="text1"/>
          <w:sz w:val="18"/>
          <w:szCs w:val="18"/>
        </w:rPr>
        <w:t>名　設立：</w:t>
      </w:r>
      <w:r w:rsidR="006148A5">
        <w:rPr>
          <w:rFonts w:ascii="ＭＳ 明朝" w:eastAsia="ＭＳ 明朝" w:hAnsi="ＭＳ 明朝" w:cs="メイリオ" w:hint="eastAsia"/>
          <w:color w:val="000000" w:themeColor="text1"/>
          <w:sz w:val="18"/>
          <w:szCs w:val="18"/>
        </w:rPr>
        <w:t>〇〇〇〇</w:t>
      </w:r>
      <w:r w:rsidRPr="0053004D">
        <w:rPr>
          <w:rFonts w:ascii="ＭＳ 明朝" w:eastAsia="ＭＳ 明朝" w:hAnsi="ＭＳ 明朝" w:cs="メイリオ" w:hint="eastAsia"/>
          <w:color w:val="000000" w:themeColor="text1"/>
          <w:sz w:val="18"/>
          <w:szCs w:val="18"/>
        </w:rPr>
        <w:t>年</w:t>
      </w:r>
      <w:r w:rsidR="006148A5">
        <w:rPr>
          <w:rFonts w:ascii="ＭＳ 明朝" w:eastAsia="ＭＳ 明朝" w:hAnsi="ＭＳ 明朝" w:cs="メイリオ" w:hint="eastAsia"/>
          <w:color w:val="000000" w:themeColor="text1"/>
          <w:sz w:val="18"/>
          <w:szCs w:val="18"/>
        </w:rPr>
        <w:t>〇〇</w:t>
      </w:r>
      <w:r w:rsidRPr="0053004D">
        <w:rPr>
          <w:rFonts w:ascii="ＭＳ 明朝" w:eastAsia="ＭＳ 明朝" w:hAnsi="ＭＳ 明朝" w:cs="メイリオ" w:hint="eastAsia"/>
          <w:color w:val="000000" w:themeColor="text1"/>
          <w:sz w:val="18"/>
          <w:szCs w:val="18"/>
        </w:rPr>
        <w:t>月</w:t>
      </w:r>
    </w:p>
    <w:p w14:paraId="3DCF0990" w14:textId="5E88B083" w:rsidR="00621B3E" w:rsidRPr="0053004D" w:rsidRDefault="006640D2" w:rsidP="00876D19">
      <w:pPr>
        <w:pStyle w:val="10"/>
        <w:spacing w:line="180" w:lineRule="auto"/>
        <w:rPr>
          <w:rFonts w:ascii="ＭＳ 明朝" w:eastAsia="ＭＳ 明朝" w:hAnsi="ＭＳ 明朝" w:cs="メイリオ"/>
          <w:color w:val="000000" w:themeColor="text1"/>
          <w:sz w:val="18"/>
          <w:szCs w:val="18"/>
        </w:rPr>
      </w:pPr>
      <w:r w:rsidRPr="0053004D">
        <w:rPr>
          <w:rFonts w:ascii="ＭＳ 明朝" w:eastAsia="ＭＳ 明朝" w:hAnsi="ＭＳ 明朝" w:cs="メイリオ" w:hint="eastAsia"/>
          <w:color w:val="000000" w:themeColor="text1"/>
          <w:sz w:val="18"/>
          <w:szCs w:val="18"/>
        </w:rPr>
        <w:t xml:space="preserve">　</w:t>
      </w:r>
    </w:p>
    <w:tbl>
      <w:tblPr>
        <w:tblW w:w="10070" w:type="dxa"/>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blBorders>
        <w:tblLayout w:type="fixed"/>
        <w:tblLook w:val="0000" w:firstRow="0" w:lastRow="0" w:firstColumn="0" w:lastColumn="0" w:noHBand="0" w:noVBand="0"/>
      </w:tblPr>
      <w:tblGrid>
        <w:gridCol w:w="1707"/>
        <w:gridCol w:w="8363"/>
      </w:tblGrid>
      <w:tr w:rsidR="003C22E4" w:rsidRPr="0053004D" w14:paraId="44E5D174" w14:textId="77777777" w:rsidTr="0044401C">
        <w:trPr>
          <w:trHeight w:val="140"/>
        </w:trPr>
        <w:tc>
          <w:tcPr>
            <w:tcW w:w="1707" w:type="dxa"/>
            <w:shd w:val="clear" w:color="auto" w:fill="auto"/>
            <w:tcMar>
              <w:top w:w="80" w:type="dxa"/>
              <w:left w:w="80" w:type="dxa"/>
              <w:bottom w:w="80" w:type="dxa"/>
              <w:right w:w="80" w:type="dxa"/>
            </w:tcMar>
          </w:tcPr>
          <w:p w14:paraId="44E5D172" w14:textId="77777777" w:rsidR="00650527" w:rsidRPr="0053004D" w:rsidRDefault="00650527" w:rsidP="008C4448">
            <w:pPr>
              <w:pStyle w:val="10"/>
              <w:spacing w:line="180" w:lineRule="auto"/>
              <w:rPr>
                <w:rFonts w:ascii="ＭＳ 明朝" w:eastAsia="ＭＳ 明朝" w:hAnsi="ＭＳ 明朝" w:cs="メイリオ"/>
                <w:color w:val="000000" w:themeColor="text1"/>
                <w:sz w:val="18"/>
                <w:szCs w:val="18"/>
                <w:lang w:val="ja-JP"/>
              </w:rPr>
            </w:pPr>
            <w:r w:rsidRPr="0053004D">
              <w:rPr>
                <w:rFonts w:ascii="ＭＳ 明朝" w:eastAsia="ＭＳ 明朝" w:hAnsi="ＭＳ 明朝" w:cs="メイリオ"/>
                <w:color w:val="000000" w:themeColor="text1"/>
                <w:sz w:val="18"/>
                <w:szCs w:val="18"/>
                <w:lang w:val="ja-JP"/>
              </w:rPr>
              <w:t>期間</w:t>
            </w:r>
          </w:p>
        </w:tc>
        <w:tc>
          <w:tcPr>
            <w:tcW w:w="8363" w:type="dxa"/>
            <w:shd w:val="clear" w:color="auto" w:fill="auto"/>
            <w:tcMar>
              <w:top w:w="80" w:type="dxa"/>
              <w:left w:w="80" w:type="dxa"/>
              <w:bottom w:w="80" w:type="dxa"/>
              <w:right w:w="80" w:type="dxa"/>
            </w:tcMar>
          </w:tcPr>
          <w:p w14:paraId="44E5D173" w14:textId="77777777" w:rsidR="00650527" w:rsidRPr="0053004D" w:rsidRDefault="00C20436" w:rsidP="008C4448">
            <w:pPr>
              <w:pStyle w:val="10"/>
              <w:spacing w:line="180" w:lineRule="auto"/>
              <w:rPr>
                <w:rFonts w:ascii="ＭＳ 明朝" w:eastAsia="ＭＳ 明朝" w:hAnsi="ＭＳ 明朝" w:cs="メイリオ"/>
                <w:color w:val="000000" w:themeColor="text1"/>
                <w:sz w:val="18"/>
                <w:szCs w:val="18"/>
                <w:lang w:val="ja-JP"/>
              </w:rPr>
            </w:pPr>
            <w:r w:rsidRPr="0053004D">
              <w:rPr>
                <w:rFonts w:ascii="ＭＳ 明朝" w:eastAsia="ＭＳ 明朝" w:hAnsi="ＭＳ 明朝" w:cs="メイリオ" w:hint="eastAsia"/>
                <w:color w:val="000000" w:themeColor="text1"/>
                <w:sz w:val="18"/>
                <w:szCs w:val="18"/>
                <w:lang w:val="ja-JP"/>
              </w:rPr>
              <w:t>主な職務</w:t>
            </w:r>
            <w:r w:rsidR="00650527" w:rsidRPr="0053004D">
              <w:rPr>
                <w:rFonts w:ascii="ＭＳ 明朝" w:eastAsia="ＭＳ 明朝" w:hAnsi="ＭＳ 明朝" w:cs="メイリオ"/>
                <w:color w:val="000000" w:themeColor="text1"/>
                <w:sz w:val="18"/>
                <w:szCs w:val="18"/>
                <w:lang w:val="ja-JP"/>
              </w:rPr>
              <w:t>内容</w:t>
            </w:r>
          </w:p>
        </w:tc>
      </w:tr>
      <w:tr w:rsidR="003C22E4" w:rsidRPr="0053004D" w14:paraId="44E5D178" w14:textId="77777777" w:rsidTr="0044401C">
        <w:trPr>
          <w:trHeight w:val="140"/>
        </w:trPr>
        <w:tc>
          <w:tcPr>
            <w:tcW w:w="1707" w:type="dxa"/>
            <w:shd w:val="clear" w:color="auto" w:fill="auto"/>
            <w:tcMar>
              <w:top w:w="80" w:type="dxa"/>
              <w:left w:w="80" w:type="dxa"/>
              <w:bottom w:w="80" w:type="dxa"/>
              <w:right w:w="80" w:type="dxa"/>
            </w:tcMar>
          </w:tcPr>
          <w:p w14:paraId="44E5D175" w14:textId="0F80EF99" w:rsidR="00555623" w:rsidRPr="0053004D" w:rsidRDefault="006148A5" w:rsidP="008C4448">
            <w:pPr>
              <w:pStyle w:val="10"/>
              <w:spacing w:line="180" w:lineRule="auto"/>
              <w:rPr>
                <w:rFonts w:ascii="ＭＳ 明朝" w:eastAsia="ＭＳ 明朝" w:hAnsi="ＭＳ 明朝" w:cs="メイリオ"/>
                <w:color w:val="000000" w:themeColor="text1"/>
                <w:sz w:val="18"/>
                <w:szCs w:val="18"/>
              </w:rPr>
            </w:pPr>
            <w:r>
              <w:rPr>
                <w:rFonts w:ascii="ＭＳ 明朝" w:eastAsia="ＭＳ 明朝" w:hAnsi="ＭＳ 明朝" w:cs="メイリオ" w:hint="eastAsia"/>
                <w:color w:val="000000" w:themeColor="text1"/>
                <w:sz w:val="18"/>
                <w:szCs w:val="18"/>
              </w:rPr>
              <w:t>〇〇〇〇</w:t>
            </w:r>
            <w:r w:rsidR="00210478" w:rsidRPr="0053004D">
              <w:rPr>
                <w:rFonts w:ascii="ＭＳ 明朝" w:eastAsia="ＭＳ 明朝" w:hAnsi="ＭＳ 明朝" w:cs="メイリオ" w:hint="eastAsia"/>
                <w:color w:val="000000" w:themeColor="text1"/>
                <w:sz w:val="18"/>
                <w:szCs w:val="18"/>
              </w:rPr>
              <w:t>年</w:t>
            </w:r>
            <w:r>
              <w:rPr>
                <w:rFonts w:ascii="ＭＳ 明朝" w:eastAsia="ＭＳ 明朝" w:hAnsi="ＭＳ 明朝" w:cs="メイリオ" w:hint="eastAsia"/>
                <w:color w:val="000000" w:themeColor="text1"/>
                <w:sz w:val="18"/>
                <w:szCs w:val="18"/>
              </w:rPr>
              <w:t>〇</w:t>
            </w:r>
            <w:r w:rsidR="00210478" w:rsidRPr="0053004D">
              <w:rPr>
                <w:rFonts w:ascii="ＭＳ 明朝" w:eastAsia="ＭＳ 明朝" w:hAnsi="ＭＳ 明朝" w:cs="メイリオ" w:hint="eastAsia"/>
                <w:color w:val="000000" w:themeColor="text1"/>
                <w:sz w:val="18"/>
                <w:szCs w:val="18"/>
              </w:rPr>
              <w:t>月～</w:t>
            </w:r>
          </w:p>
        </w:tc>
        <w:tc>
          <w:tcPr>
            <w:tcW w:w="8363" w:type="dxa"/>
            <w:shd w:val="clear" w:color="auto" w:fill="auto"/>
            <w:tcMar>
              <w:top w:w="80" w:type="dxa"/>
              <w:left w:w="80" w:type="dxa"/>
              <w:bottom w:w="80" w:type="dxa"/>
              <w:right w:w="80" w:type="dxa"/>
            </w:tcMar>
          </w:tcPr>
          <w:p w14:paraId="458BBA6D" w14:textId="77777777" w:rsidR="00565083" w:rsidRPr="0053004D" w:rsidRDefault="00565083" w:rsidP="00210478">
            <w:pPr>
              <w:spacing w:line="280" w:lineRule="exact"/>
              <w:jc w:val="left"/>
              <w:rPr>
                <w:rFonts w:ascii="ＭＳ 明朝" w:eastAsia="ＭＳ 明朝" w:hAnsi="ＭＳ 明朝"/>
                <w:b w:val="0"/>
                <w:bCs w:val="0"/>
                <w:color w:val="000000" w:themeColor="text1"/>
                <w:spacing w:val="10"/>
                <w:sz w:val="18"/>
                <w:szCs w:val="18"/>
                <w:lang w:eastAsia="ja-JP"/>
              </w:rPr>
            </w:pPr>
            <w:r w:rsidRPr="0053004D">
              <w:rPr>
                <w:rFonts w:ascii="ＭＳ 明朝" w:eastAsia="ＭＳ 明朝" w:hAnsi="ＭＳ 明朝" w:hint="eastAsia"/>
                <w:b w:val="0"/>
                <w:bCs w:val="0"/>
                <w:color w:val="000000" w:themeColor="text1"/>
                <w:spacing w:val="10"/>
                <w:sz w:val="18"/>
                <w:szCs w:val="18"/>
                <w:lang w:eastAsia="ja-JP"/>
              </w:rPr>
              <w:t>営業担当として下記、業務に従事。</w:t>
            </w:r>
          </w:p>
          <w:p w14:paraId="25EF6470" w14:textId="079A4D14" w:rsidR="00210478" w:rsidRPr="0053004D" w:rsidRDefault="00210478" w:rsidP="00210478">
            <w:pPr>
              <w:spacing w:line="280" w:lineRule="exact"/>
              <w:jc w:val="left"/>
              <w:rPr>
                <w:rFonts w:ascii="ＭＳ 明朝" w:eastAsia="ＭＳ 明朝" w:hAnsi="ＭＳ 明朝"/>
                <w:b w:val="0"/>
                <w:bCs w:val="0"/>
                <w:color w:val="000000" w:themeColor="text1"/>
                <w:spacing w:val="10"/>
                <w:sz w:val="18"/>
                <w:szCs w:val="18"/>
                <w:lang w:eastAsia="ja-JP"/>
              </w:rPr>
            </w:pPr>
            <w:r w:rsidRPr="0053004D">
              <w:rPr>
                <w:rFonts w:ascii="ＭＳ 明朝" w:eastAsia="ＭＳ 明朝" w:hAnsi="ＭＳ 明朝" w:hint="eastAsia"/>
                <w:b w:val="0"/>
                <w:bCs w:val="0"/>
                <w:color w:val="000000" w:themeColor="text1"/>
                <w:spacing w:val="10"/>
                <w:sz w:val="18"/>
                <w:szCs w:val="18"/>
                <w:lang w:eastAsia="ja-JP"/>
              </w:rPr>
              <w:t>医療機関、地方公共団体に向けて看護職の人材紹介・派遣サービスの提案を行う。</w:t>
            </w:r>
          </w:p>
          <w:p w14:paraId="6BECF6AD" w14:textId="77777777" w:rsidR="00210478" w:rsidRPr="0053004D" w:rsidRDefault="00210478" w:rsidP="00210478">
            <w:pPr>
              <w:spacing w:line="280" w:lineRule="exact"/>
              <w:jc w:val="left"/>
              <w:rPr>
                <w:rFonts w:ascii="ＭＳ 明朝" w:eastAsia="ＭＳ 明朝" w:hAnsi="ＭＳ 明朝"/>
                <w:b w:val="0"/>
                <w:bCs w:val="0"/>
                <w:color w:val="000000" w:themeColor="text1"/>
                <w:spacing w:val="10"/>
                <w:sz w:val="18"/>
                <w:szCs w:val="18"/>
                <w:lang w:eastAsia="ja-JP"/>
              </w:rPr>
            </w:pPr>
            <w:r w:rsidRPr="0053004D">
              <w:rPr>
                <w:rFonts w:ascii="ＭＳ 明朝" w:eastAsia="ＭＳ 明朝" w:hAnsi="ＭＳ 明朝" w:hint="eastAsia"/>
                <w:b w:val="0"/>
                <w:bCs w:val="0"/>
                <w:color w:val="000000" w:themeColor="text1"/>
                <w:spacing w:val="10"/>
                <w:sz w:val="18"/>
                <w:szCs w:val="18"/>
                <w:lang w:eastAsia="ja-JP"/>
              </w:rPr>
              <w:t>契約管理、派遣スタッフのシフト作成、見積書の作成、派遣先の巡回など。</w:t>
            </w:r>
          </w:p>
          <w:p w14:paraId="7CC02A74" w14:textId="38506A38" w:rsidR="00210478" w:rsidRPr="0053004D" w:rsidRDefault="00210478" w:rsidP="00210478">
            <w:pPr>
              <w:spacing w:line="280" w:lineRule="exact"/>
              <w:jc w:val="left"/>
              <w:rPr>
                <w:rFonts w:ascii="ＭＳ 明朝" w:eastAsia="ＭＳ 明朝" w:hAnsi="ＭＳ 明朝"/>
                <w:b w:val="0"/>
                <w:bCs w:val="0"/>
                <w:color w:val="000000" w:themeColor="text1"/>
                <w:spacing w:val="10"/>
                <w:sz w:val="18"/>
                <w:szCs w:val="18"/>
                <w:lang w:eastAsia="ja-JP"/>
              </w:rPr>
            </w:pPr>
            <w:r w:rsidRPr="0053004D">
              <w:rPr>
                <w:rFonts w:ascii="ＭＳ 明朝" w:eastAsia="ＭＳ 明朝" w:hAnsi="ＭＳ 明朝" w:hint="eastAsia"/>
                <w:b w:val="0"/>
                <w:bCs w:val="0"/>
                <w:color w:val="000000" w:themeColor="text1"/>
                <w:spacing w:val="10"/>
                <w:sz w:val="18"/>
                <w:szCs w:val="18"/>
                <w:lang w:eastAsia="ja-JP"/>
              </w:rPr>
              <w:t>【営業スタイル】新規開拓</w:t>
            </w:r>
            <w:r w:rsidR="006148A5">
              <w:rPr>
                <w:rFonts w:ascii="ＭＳ 明朝" w:eastAsia="ＭＳ 明朝" w:hAnsi="ＭＳ 明朝" w:hint="eastAsia"/>
                <w:b w:val="0"/>
                <w:bCs w:val="0"/>
                <w:color w:val="000000" w:themeColor="text1"/>
                <w:spacing w:val="10"/>
                <w:sz w:val="18"/>
                <w:szCs w:val="18"/>
                <w:lang w:eastAsia="ja-JP"/>
              </w:rPr>
              <w:t>〇〇</w:t>
            </w:r>
            <w:r w:rsidRPr="0053004D">
              <w:rPr>
                <w:rFonts w:ascii="ＭＳ 明朝" w:eastAsia="ＭＳ 明朝" w:hAnsi="ＭＳ 明朝" w:hint="eastAsia"/>
                <w:b w:val="0"/>
                <w:bCs w:val="0"/>
                <w:color w:val="000000" w:themeColor="text1"/>
                <w:spacing w:val="10"/>
                <w:sz w:val="18"/>
                <w:szCs w:val="18"/>
                <w:lang w:eastAsia="ja-JP"/>
              </w:rPr>
              <w:t>％、既存顧客フォロー</w:t>
            </w:r>
            <w:r w:rsidR="006148A5">
              <w:rPr>
                <w:rFonts w:ascii="ＭＳ 明朝" w:eastAsia="ＭＳ 明朝" w:hAnsi="ＭＳ 明朝" w:hint="eastAsia"/>
                <w:b w:val="0"/>
                <w:bCs w:val="0"/>
                <w:color w:val="000000" w:themeColor="text1"/>
                <w:spacing w:val="10"/>
                <w:sz w:val="18"/>
                <w:szCs w:val="18"/>
                <w:lang w:eastAsia="ja-JP"/>
              </w:rPr>
              <w:t>〇〇</w:t>
            </w:r>
            <w:r w:rsidRPr="0053004D">
              <w:rPr>
                <w:rFonts w:ascii="ＭＳ 明朝" w:eastAsia="ＭＳ 明朝" w:hAnsi="ＭＳ 明朝" w:hint="eastAsia"/>
                <w:b w:val="0"/>
                <w:bCs w:val="0"/>
                <w:color w:val="000000" w:themeColor="text1"/>
                <w:spacing w:val="10"/>
                <w:sz w:val="18"/>
                <w:szCs w:val="18"/>
                <w:lang w:eastAsia="ja-JP"/>
              </w:rPr>
              <w:t>％</w:t>
            </w:r>
          </w:p>
          <w:p w14:paraId="73299BA6" w14:textId="7E23C3C3" w:rsidR="00210478" w:rsidRPr="0053004D" w:rsidRDefault="00210478" w:rsidP="00210478">
            <w:pPr>
              <w:spacing w:line="280" w:lineRule="exact"/>
              <w:jc w:val="left"/>
              <w:rPr>
                <w:rFonts w:ascii="ＭＳ 明朝" w:eastAsia="ＭＳ 明朝" w:hAnsi="ＭＳ 明朝"/>
                <w:b w:val="0"/>
                <w:bCs w:val="0"/>
                <w:color w:val="000000" w:themeColor="text1"/>
                <w:spacing w:val="10"/>
                <w:sz w:val="18"/>
                <w:szCs w:val="18"/>
                <w:lang w:eastAsia="ja-JP"/>
              </w:rPr>
            </w:pPr>
            <w:r w:rsidRPr="0053004D">
              <w:rPr>
                <w:rFonts w:ascii="ＭＳ 明朝" w:eastAsia="ＭＳ 明朝" w:hAnsi="ＭＳ 明朝" w:hint="eastAsia"/>
                <w:b w:val="0"/>
                <w:bCs w:val="0"/>
                <w:color w:val="000000" w:themeColor="text1"/>
                <w:spacing w:val="10"/>
                <w:sz w:val="18"/>
                <w:szCs w:val="18"/>
                <w:lang w:eastAsia="ja-JP"/>
              </w:rPr>
              <w:t>【担当地域】</w:t>
            </w:r>
            <w:r w:rsidR="006148A5">
              <w:rPr>
                <w:rFonts w:ascii="ＭＳ 明朝" w:eastAsia="ＭＳ 明朝" w:hAnsi="ＭＳ 明朝" w:hint="eastAsia"/>
                <w:b w:val="0"/>
                <w:bCs w:val="0"/>
                <w:color w:val="000000" w:themeColor="text1"/>
                <w:spacing w:val="10"/>
                <w:sz w:val="18"/>
                <w:szCs w:val="18"/>
                <w:lang w:eastAsia="ja-JP"/>
              </w:rPr>
              <w:t>〇〇</w:t>
            </w:r>
            <w:r w:rsidRPr="0053004D">
              <w:rPr>
                <w:rFonts w:ascii="ＭＳ 明朝" w:eastAsia="ＭＳ 明朝" w:hAnsi="ＭＳ 明朝" w:hint="eastAsia"/>
                <w:b w:val="0"/>
                <w:bCs w:val="0"/>
                <w:color w:val="000000" w:themeColor="text1"/>
                <w:spacing w:val="10"/>
                <w:sz w:val="18"/>
                <w:szCs w:val="18"/>
                <w:lang w:eastAsia="ja-JP"/>
              </w:rPr>
              <w:t>府・</w:t>
            </w:r>
            <w:r w:rsidR="006148A5">
              <w:rPr>
                <w:rFonts w:ascii="ＭＳ 明朝" w:eastAsia="ＭＳ 明朝" w:hAnsi="ＭＳ 明朝" w:hint="eastAsia"/>
                <w:b w:val="0"/>
                <w:bCs w:val="0"/>
                <w:color w:val="000000" w:themeColor="text1"/>
                <w:spacing w:val="10"/>
                <w:sz w:val="18"/>
                <w:szCs w:val="18"/>
                <w:lang w:eastAsia="ja-JP"/>
              </w:rPr>
              <w:t>〇〇</w:t>
            </w:r>
            <w:r w:rsidRPr="0053004D">
              <w:rPr>
                <w:rFonts w:ascii="ＭＳ 明朝" w:eastAsia="ＭＳ 明朝" w:hAnsi="ＭＳ 明朝" w:hint="eastAsia"/>
                <w:b w:val="0"/>
                <w:bCs w:val="0"/>
                <w:color w:val="000000" w:themeColor="text1"/>
                <w:spacing w:val="10"/>
                <w:sz w:val="18"/>
                <w:szCs w:val="18"/>
                <w:lang w:eastAsia="ja-JP"/>
              </w:rPr>
              <w:t>県・</w:t>
            </w:r>
            <w:r w:rsidR="006148A5">
              <w:rPr>
                <w:rFonts w:ascii="ＭＳ 明朝" w:eastAsia="ＭＳ 明朝" w:hAnsi="ＭＳ 明朝" w:hint="eastAsia"/>
                <w:b w:val="0"/>
                <w:bCs w:val="0"/>
                <w:color w:val="000000" w:themeColor="text1"/>
                <w:spacing w:val="10"/>
                <w:sz w:val="18"/>
                <w:szCs w:val="18"/>
                <w:lang w:eastAsia="ja-JP"/>
              </w:rPr>
              <w:t>〇〇</w:t>
            </w:r>
            <w:r w:rsidRPr="0053004D">
              <w:rPr>
                <w:rFonts w:ascii="ＭＳ 明朝" w:eastAsia="ＭＳ 明朝" w:hAnsi="ＭＳ 明朝" w:hint="eastAsia"/>
                <w:b w:val="0"/>
                <w:bCs w:val="0"/>
                <w:color w:val="000000" w:themeColor="text1"/>
                <w:spacing w:val="10"/>
                <w:sz w:val="18"/>
                <w:szCs w:val="18"/>
                <w:lang w:eastAsia="ja-JP"/>
              </w:rPr>
              <w:t>県</w:t>
            </w:r>
          </w:p>
          <w:p w14:paraId="1E4524B8" w14:textId="41D25A5D" w:rsidR="00210478" w:rsidRPr="0053004D" w:rsidRDefault="00210478" w:rsidP="00210478">
            <w:pPr>
              <w:spacing w:line="280" w:lineRule="exact"/>
              <w:jc w:val="left"/>
              <w:rPr>
                <w:rFonts w:ascii="ＭＳ 明朝" w:eastAsia="ＭＳ 明朝" w:hAnsi="ＭＳ 明朝"/>
                <w:b w:val="0"/>
                <w:bCs w:val="0"/>
                <w:color w:val="000000" w:themeColor="text1"/>
                <w:spacing w:val="10"/>
                <w:sz w:val="18"/>
                <w:szCs w:val="18"/>
                <w:lang w:eastAsia="ja-JP"/>
              </w:rPr>
            </w:pPr>
            <w:r w:rsidRPr="0053004D">
              <w:rPr>
                <w:rFonts w:ascii="ＭＳ 明朝" w:eastAsia="ＭＳ 明朝" w:hAnsi="ＭＳ 明朝" w:hint="eastAsia"/>
                <w:b w:val="0"/>
                <w:bCs w:val="0"/>
                <w:color w:val="000000" w:themeColor="text1"/>
                <w:spacing w:val="10"/>
                <w:sz w:val="18"/>
                <w:szCs w:val="18"/>
                <w:lang w:eastAsia="ja-JP"/>
              </w:rPr>
              <w:t>【取引顧客】公立病院、民間病院、地方公共団体など約</w:t>
            </w:r>
            <w:r w:rsidR="006148A5">
              <w:rPr>
                <w:rFonts w:ascii="ＭＳ 明朝" w:eastAsia="ＭＳ 明朝" w:hAnsi="ＭＳ 明朝" w:hint="eastAsia"/>
                <w:b w:val="0"/>
                <w:bCs w:val="0"/>
                <w:color w:val="000000" w:themeColor="text1"/>
                <w:spacing w:val="10"/>
                <w:sz w:val="18"/>
                <w:szCs w:val="18"/>
                <w:lang w:eastAsia="ja-JP"/>
              </w:rPr>
              <w:t>〇〇</w:t>
            </w:r>
            <w:r w:rsidRPr="0053004D">
              <w:rPr>
                <w:rFonts w:ascii="ＭＳ 明朝" w:eastAsia="ＭＳ 明朝" w:hAnsi="ＭＳ 明朝" w:hint="eastAsia"/>
                <w:b w:val="0"/>
                <w:bCs w:val="0"/>
                <w:color w:val="000000" w:themeColor="text1"/>
                <w:spacing w:val="10"/>
                <w:sz w:val="18"/>
                <w:szCs w:val="18"/>
                <w:lang w:eastAsia="ja-JP"/>
              </w:rPr>
              <w:t>件</w:t>
            </w:r>
          </w:p>
          <w:p w14:paraId="5D9E7298" w14:textId="77777777" w:rsidR="00210478" w:rsidRPr="0053004D" w:rsidRDefault="00210478" w:rsidP="00210478">
            <w:pPr>
              <w:spacing w:line="280" w:lineRule="exact"/>
              <w:jc w:val="left"/>
              <w:rPr>
                <w:rFonts w:ascii="ＭＳ 明朝" w:eastAsia="ＭＳ 明朝" w:hAnsi="ＭＳ 明朝"/>
                <w:b w:val="0"/>
                <w:bCs w:val="0"/>
                <w:color w:val="000000" w:themeColor="text1"/>
                <w:spacing w:val="10"/>
                <w:sz w:val="18"/>
                <w:szCs w:val="18"/>
                <w:lang w:eastAsia="ja-JP"/>
              </w:rPr>
            </w:pPr>
            <w:r w:rsidRPr="0053004D">
              <w:rPr>
                <w:rFonts w:ascii="ＭＳ 明朝" w:eastAsia="ＭＳ 明朝" w:hAnsi="ＭＳ 明朝" w:hint="eastAsia"/>
                <w:b w:val="0"/>
                <w:bCs w:val="0"/>
                <w:color w:val="000000" w:themeColor="text1"/>
                <w:spacing w:val="10"/>
                <w:sz w:val="18"/>
                <w:szCs w:val="18"/>
                <w:lang w:eastAsia="ja-JP"/>
              </w:rPr>
              <w:t>【取扱商品】人材紹介・人材派遣サービス</w:t>
            </w:r>
          </w:p>
          <w:p w14:paraId="044ABA9B" w14:textId="77777777" w:rsidR="00210478" w:rsidRPr="0053004D" w:rsidRDefault="00210478" w:rsidP="00210478">
            <w:pPr>
              <w:spacing w:line="280" w:lineRule="exact"/>
              <w:jc w:val="left"/>
              <w:rPr>
                <w:rFonts w:ascii="ＭＳ 明朝" w:eastAsia="ＭＳ 明朝" w:hAnsi="ＭＳ 明朝"/>
                <w:b w:val="0"/>
                <w:bCs w:val="0"/>
                <w:color w:val="000000" w:themeColor="text1"/>
                <w:spacing w:val="10"/>
                <w:sz w:val="18"/>
                <w:szCs w:val="18"/>
                <w:lang w:eastAsia="ja-JP"/>
              </w:rPr>
            </w:pPr>
            <w:r w:rsidRPr="0053004D">
              <w:rPr>
                <w:rFonts w:ascii="ＭＳ 明朝" w:eastAsia="ＭＳ 明朝" w:hAnsi="ＭＳ 明朝" w:hint="eastAsia"/>
                <w:b w:val="0"/>
                <w:bCs w:val="0"/>
                <w:color w:val="000000" w:themeColor="text1"/>
                <w:spacing w:val="10"/>
                <w:sz w:val="18"/>
                <w:szCs w:val="18"/>
                <w:lang w:eastAsia="ja-JP"/>
              </w:rPr>
              <w:t>【実績】</w:t>
            </w:r>
          </w:p>
          <w:p w14:paraId="229F2390" w14:textId="0BF203BA" w:rsidR="00210478" w:rsidRPr="0053004D" w:rsidRDefault="00210478" w:rsidP="00210478">
            <w:pPr>
              <w:spacing w:line="280" w:lineRule="exact"/>
              <w:jc w:val="left"/>
              <w:rPr>
                <w:rFonts w:ascii="ＭＳ 明朝" w:eastAsia="ＭＳ 明朝" w:hAnsi="ＭＳ 明朝"/>
                <w:b w:val="0"/>
                <w:bCs w:val="0"/>
                <w:color w:val="000000" w:themeColor="text1"/>
                <w:spacing w:val="10"/>
                <w:sz w:val="18"/>
                <w:szCs w:val="18"/>
                <w:lang w:eastAsia="ja-JP"/>
              </w:rPr>
            </w:pPr>
            <w:r w:rsidRPr="0053004D">
              <w:rPr>
                <w:rFonts w:ascii="ＭＳ 明朝" w:eastAsia="ＭＳ 明朝" w:hAnsi="ＭＳ 明朝" w:hint="eastAsia"/>
                <w:b w:val="0"/>
                <w:bCs w:val="0"/>
                <w:color w:val="000000" w:themeColor="text1"/>
                <w:spacing w:val="10"/>
                <w:sz w:val="18"/>
                <w:szCs w:val="18"/>
                <w:lang w:eastAsia="ja-JP"/>
              </w:rPr>
              <w:t>・</w:t>
            </w:r>
            <w:r w:rsidR="006148A5">
              <w:rPr>
                <w:rFonts w:ascii="ＭＳ 明朝" w:eastAsia="ＭＳ 明朝" w:hAnsi="ＭＳ 明朝" w:hint="eastAsia"/>
                <w:b w:val="0"/>
                <w:bCs w:val="0"/>
                <w:color w:val="000000" w:themeColor="text1"/>
                <w:spacing w:val="10"/>
                <w:sz w:val="18"/>
                <w:szCs w:val="18"/>
                <w:lang w:eastAsia="ja-JP"/>
              </w:rPr>
              <w:t>〇〇〇〇</w:t>
            </w:r>
            <w:r w:rsidRPr="0053004D">
              <w:rPr>
                <w:rFonts w:ascii="ＭＳ 明朝" w:eastAsia="ＭＳ 明朝" w:hAnsi="ＭＳ 明朝" w:hint="eastAsia"/>
                <w:b w:val="0"/>
                <w:bCs w:val="0"/>
                <w:color w:val="000000" w:themeColor="text1"/>
                <w:spacing w:val="10"/>
                <w:sz w:val="18"/>
                <w:szCs w:val="18"/>
                <w:lang w:eastAsia="ja-JP"/>
              </w:rPr>
              <w:t>年度　※見込み</w:t>
            </w:r>
          </w:p>
          <w:p w14:paraId="4E2405D5" w14:textId="156AC6DF" w:rsidR="00210478" w:rsidRPr="0053004D" w:rsidRDefault="00210478" w:rsidP="00210478">
            <w:pPr>
              <w:spacing w:line="280" w:lineRule="exact"/>
              <w:jc w:val="left"/>
              <w:rPr>
                <w:rFonts w:ascii="ＭＳ 明朝" w:eastAsia="ＭＳ 明朝" w:hAnsi="ＭＳ 明朝"/>
                <w:b w:val="0"/>
                <w:bCs w:val="0"/>
                <w:color w:val="000000" w:themeColor="text1"/>
                <w:spacing w:val="10"/>
                <w:sz w:val="18"/>
                <w:szCs w:val="18"/>
                <w:lang w:eastAsia="ja-JP"/>
              </w:rPr>
            </w:pPr>
            <w:r w:rsidRPr="0053004D">
              <w:rPr>
                <w:rFonts w:ascii="ＭＳ 明朝" w:eastAsia="ＭＳ 明朝" w:hAnsi="ＭＳ 明朝" w:hint="eastAsia"/>
                <w:b w:val="0"/>
                <w:bCs w:val="0"/>
                <w:color w:val="000000" w:themeColor="text1"/>
                <w:spacing w:val="10"/>
                <w:sz w:val="18"/>
                <w:szCs w:val="18"/>
                <w:lang w:eastAsia="ja-JP"/>
              </w:rPr>
              <w:t>支店売上げ</w:t>
            </w:r>
            <w:r w:rsidR="006148A5">
              <w:rPr>
                <w:rFonts w:ascii="ＭＳ 明朝" w:eastAsia="ＭＳ 明朝" w:hAnsi="ＭＳ 明朝" w:hint="eastAsia"/>
                <w:b w:val="0"/>
                <w:bCs w:val="0"/>
                <w:color w:val="000000" w:themeColor="text1"/>
                <w:spacing w:val="10"/>
                <w:sz w:val="18"/>
                <w:szCs w:val="18"/>
                <w:lang w:eastAsia="ja-JP"/>
              </w:rPr>
              <w:t>〇〇〇</w:t>
            </w:r>
            <w:r w:rsidRPr="0053004D">
              <w:rPr>
                <w:rFonts w:ascii="ＭＳ 明朝" w:eastAsia="ＭＳ 明朝" w:hAnsi="ＭＳ 明朝" w:hint="eastAsia"/>
                <w:b w:val="0"/>
                <w:bCs w:val="0"/>
                <w:color w:val="000000" w:themeColor="text1"/>
                <w:spacing w:val="10"/>
                <w:sz w:val="18"/>
                <w:szCs w:val="18"/>
                <w:lang w:eastAsia="ja-JP"/>
              </w:rPr>
              <w:t>百万円(紹介</w:t>
            </w:r>
            <w:r w:rsidR="006148A5">
              <w:rPr>
                <w:rFonts w:ascii="ＭＳ 明朝" w:eastAsia="ＭＳ 明朝" w:hAnsi="ＭＳ 明朝" w:hint="eastAsia"/>
                <w:b w:val="0"/>
                <w:bCs w:val="0"/>
                <w:color w:val="000000" w:themeColor="text1"/>
                <w:spacing w:val="10"/>
                <w:sz w:val="18"/>
                <w:szCs w:val="18"/>
                <w:lang w:eastAsia="ja-JP"/>
              </w:rPr>
              <w:t>〇〇〇</w:t>
            </w:r>
            <w:r w:rsidRPr="0053004D">
              <w:rPr>
                <w:rFonts w:ascii="ＭＳ 明朝" w:eastAsia="ＭＳ 明朝" w:hAnsi="ＭＳ 明朝" w:hint="eastAsia"/>
                <w:b w:val="0"/>
                <w:bCs w:val="0"/>
                <w:color w:val="000000" w:themeColor="text1"/>
                <w:spacing w:val="10"/>
                <w:sz w:val="18"/>
                <w:szCs w:val="18"/>
                <w:lang w:eastAsia="ja-JP"/>
              </w:rPr>
              <w:t>百万円・派遣</w:t>
            </w:r>
            <w:r w:rsidR="006148A5">
              <w:rPr>
                <w:rFonts w:ascii="ＭＳ 明朝" w:eastAsia="ＭＳ 明朝" w:hAnsi="ＭＳ 明朝" w:hint="eastAsia"/>
                <w:b w:val="0"/>
                <w:bCs w:val="0"/>
                <w:color w:val="000000" w:themeColor="text1"/>
                <w:spacing w:val="10"/>
                <w:sz w:val="18"/>
                <w:szCs w:val="18"/>
                <w:lang w:eastAsia="ja-JP"/>
              </w:rPr>
              <w:t>〇〇〇</w:t>
            </w:r>
            <w:r w:rsidRPr="0053004D">
              <w:rPr>
                <w:rFonts w:ascii="ＭＳ 明朝" w:eastAsia="ＭＳ 明朝" w:hAnsi="ＭＳ 明朝" w:hint="eastAsia"/>
                <w:b w:val="0"/>
                <w:bCs w:val="0"/>
                <w:color w:val="000000" w:themeColor="text1"/>
                <w:spacing w:val="10"/>
                <w:sz w:val="18"/>
                <w:szCs w:val="18"/>
                <w:lang w:eastAsia="ja-JP"/>
              </w:rPr>
              <w:t>百万円)　※前年比</w:t>
            </w:r>
            <w:r w:rsidR="006148A5">
              <w:rPr>
                <w:rFonts w:ascii="ＭＳ 明朝" w:eastAsia="ＭＳ 明朝" w:hAnsi="ＭＳ 明朝" w:hint="eastAsia"/>
                <w:b w:val="0"/>
                <w:bCs w:val="0"/>
                <w:color w:val="000000" w:themeColor="text1"/>
                <w:spacing w:val="10"/>
                <w:sz w:val="18"/>
                <w:szCs w:val="18"/>
                <w:lang w:eastAsia="ja-JP"/>
              </w:rPr>
              <w:t>〇〇〇</w:t>
            </w:r>
            <w:r w:rsidRPr="0053004D">
              <w:rPr>
                <w:rFonts w:ascii="ＭＳ 明朝" w:eastAsia="ＭＳ 明朝" w:hAnsi="ＭＳ 明朝" w:hint="eastAsia"/>
                <w:b w:val="0"/>
                <w:bCs w:val="0"/>
                <w:color w:val="000000" w:themeColor="text1"/>
                <w:spacing w:val="10"/>
                <w:sz w:val="18"/>
                <w:szCs w:val="18"/>
                <w:lang w:eastAsia="ja-JP"/>
              </w:rPr>
              <w:t>％</w:t>
            </w:r>
          </w:p>
          <w:p w14:paraId="570090E6" w14:textId="6AE81972" w:rsidR="00210478" w:rsidRPr="0053004D" w:rsidRDefault="00210478" w:rsidP="00210478">
            <w:pPr>
              <w:spacing w:line="280" w:lineRule="exact"/>
              <w:jc w:val="left"/>
              <w:rPr>
                <w:rFonts w:ascii="ＭＳ 明朝" w:eastAsia="ＭＳ 明朝" w:hAnsi="ＭＳ 明朝"/>
                <w:b w:val="0"/>
                <w:bCs w:val="0"/>
                <w:color w:val="000000" w:themeColor="text1"/>
                <w:spacing w:val="10"/>
                <w:sz w:val="18"/>
                <w:szCs w:val="18"/>
                <w:lang w:eastAsia="ja-JP"/>
              </w:rPr>
            </w:pPr>
            <w:r w:rsidRPr="0053004D">
              <w:rPr>
                <w:rFonts w:ascii="ＭＳ 明朝" w:eastAsia="ＭＳ 明朝" w:hAnsi="ＭＳ 明朝" w:hint="eastAsia"/>
                <w:b w:val="0"/>
                <w:bCs w:val="0"/>
                <w:color w:val="000000" w:themeColor="text1"/>
                <w:spacing w:val="10"/>
                <w:sz w:val="18"/>
                <w:szCs w:val="18"/>
                <w:lang w:eastAsia="ja-JP"/>
              </w:rPr>
              <w:t>うち担当案件売上</w:t>
            </w:r>
            <w:r w:rsidR="006148A5">
              <w:rPr>
                <w:rFonts w:ascii="ＭＳ 明朝" w:eastAsia="ＭＳ 明朝" w:hAnsi="ＭＳ 明朝" w:hint="eastAsia"/>
                <w:b w:val="0"/>
                <w:bCs w:val="0"/>
                <w:color w:val="000000" w:themeColor="text1"/>
                <w:spacing w:val="10"/>
                <w:sz w:val="18"/>
                <w:szCs w:val="18"/>
                <w:lang w:eastAsia="ja-JP"/>
              </w:rPr>
              <w:t>〇〇〇</w:t>
            </w:r>
            <w:r w:rsidRPr="0053004D">
              <w:rPr>
                <w:rFonts w:ascii="ＭＳ 明朝" w:eastAsia="ＭＳ 明朝" w:hAnsi="ＭＳ 明朝" w:hint="eastAsia"/>
                <w:b w:val="0"/>
                <w:bCs w:val="0"/>
                <w:color w:val="000000" w:themeColor="text1"/>
                <w:spacing w:val="10"/>
                <w:sz w:val="18"/>
                <w:szCs w:val="18"/>
                <w:lang w:eastAsia="ja-JP"/>
              </w:rPr>
              <w:t>百万円（紹介</w:t>
            </w:r>
            <w:r w:rsidR="006148A5">
              <w:rPr>
                <w:rFonts w:ascii="ＭＳ 明朝" w:eastAsia="ＭＳ 明朝" w:hAnsi="ＭＳ 明朝" w:hint="eastAsia"/>
                <w:b w:val="0"/>
                <w:bCs w:val="0"/>
                <w:color w:val="000000" w:themeColor="text1"/>
                <w:spacing w:val="10"/>
                <w:sz w:val="18"/>
                <w:szCs w:val="18"/>
                <w:lang w:eastAsia="ja-JP"/>
              </w:rPr>
              <w:t>〇〇</w:t>
            </w:r>
            <w:r w:rsidRPr="0053004D">
              <w:rPr>
                <w:rFonts w:ascii="ＭＳ 明朝" w:eastAsia="ＭＳ 明朝" w:hAnsi="ＭＳ 明朝" w:hint="eastAsia"/>
                <w:b w:val="0"/>
                <w:bCs w:val="0"/>
                <w:color w:val="000000" w:themeColor="text1"/>
                <w:spacing w:val="10"/>
                <w:sz w:val="18"/>
                <w:szCs w:val="18"/>
                <w:lang w:eastAsia="ja-JP"/>
              </w:rPr>
              <w:t>百万円・派遣</w:t>
            </w:r>
            <w:r w:rsidR="006148A5">
              <w:rPr>
                <w:rFonts w:ascii="ＭＳ 明朝" w:eastAsia="ＭＳ 明朝" w:hAnsi="ＭＳ 明朝" w:hint="eastAsia"/>
                <w:b w:val="0"/>
                <w:bCs w:val="0"/>
                <w:color w:val="000000" w:themeColor="text1"/>
                <w:spacing w:val="10"/>
                <w:sz w:val="18"/>
                <w:szCs w:val="18"/>
                <w:lang w:eastAsia="ja-JP"/>
              </w:rPr>
              <w:t>〇〇〇</w:t>
            </w:r>
            <w:r w:rsidRPr="0053004D">
              <w:rPr>
                <w:rFonts w:ascii="ＭＳ 明朝" w:eastAsia="ＭＳ 明朝" w:hAnsi="ＭＳ 明朝" w:hint="eastAsia"/>
                <w:b w:val="0"/>
                <w:bCs w:val="0"/>
                <w:color w:val="000000" w:themeColor="text1"/>
                <w:spacing w:val="10"/>
                <w:sz w:val="18"/>
                <w:szCs w:val="18"/>
                <w:lang w:eastAsia="ja-JP"/>
              </w:rPr>
              <w:t>百万円</w:t>
            </w:r>
            <w:r w:rsidR="0053004D" w:rsidRPr="0053004D">
              <w:rPr>
                <w:rFonts w:ascii="ＭＳ 明朝" w:eastAsia="ＭＳ 明朝" w:hAnsi="ＭＳ 明朝" w:hint="eastAsia"/>
                <w:b w:val="0"/>
                <w:bCs w:val="0"/>
                <w:color w:val="000000" w:themeColor="text1"/>
                <w:spacing w:val="10"/>
                <w:sz w:val="18"/>
                <w:szCs w:val="18"/>
                <w:lang w:eastAsia="ja-JP"/>
              </w:rPr>
              <w:t>）</w:t>
            </w:r>
            <w:r w:rsidRPr="0053004D">
              <w:rPr>
                <w:rFonts w:ascii="ＭＳ 明朝" w:eastAsia="ＭＳ 明朝" w:hAnsi="ＭＳ 明朝" w:hint="eastAsia"/>
                <w:b w:val="0"/>
                <w:bCs w:val="0"/>
                <w:color w:val="000000" w:themeColor="text1"/>
                <w:spacing w:val="10"/>
                <w:sz w:val="18"/>
                <w:szCs w:val="18"/>
                <w:lang w:eastAsia="ja-JP"/>
              </w:rPr>
              <w:t xml:space="preserve">　※前年比</w:t>
            </w:r>
            <w:r w:rsidR="006148A5">
              <w:rPr>
                <w:rFonts w:ascii="ＭＳ 明朝" w:eastAsia="ＭＳ 明朝" w:hAnsi="ＭＳ 明朝" w:hint="eastAsia"/>
                <w:b w:val="0"/>
                <w:bCs w:val="0"/>
                <w:color w:val="000000" w:themeColor="text1"/>
                <w:spacing w:val="10"/>
                <w:sz w:val="18"/>
                <w:szCs w:val="18"/>
                <w:lang w:eastAsia="ja-JP"/>
              </w:rPr>
              <w:t>〇〇〇</w:t>
            </w:r>
            <w:r w:rsidRPr="0053004D">
              <w:rPr>
                <w:rFonts w:ascii="ＭＳ 明朝" w:eastAsia="ＭＳ 明朝" w:hAnsi="ＭＳ 明朝" w:hint="eastAsia"/>
                <w:b w:val="0"/>
                <w:bCs w:val="0"/>
                <w:color w:val="000000" w:themeColor="text1"/>
                <w:spacing w:val="10"/>
                <w:sz w:val="18"/>
                <w:szCs w:val="18"/>
                <w:lang w:eastAsia="ja-JP"/>
              </w:rPr>
              <w:t>％</w:t>
            </w:r>
          </w:p>
          <w:p w14:paraId="4BC39D33" w14:textId="6070CC5E" w:rsidR="00210478" w:rsidRPr="0053004D" w:rsidRDefault="00210478" w:rsidP="00210478">
            <w:pPr>
              <w:spacing w:line="280" w:lineRule="exact"/>
              <w:jc w:val="left"/>
              <w:rPr>
                <w:rFonts w:ascii="ＭＳ 明朝" w:eastAsia="ＭＳ 明朝" w:hAnsi="ＭＳ 明朝"/>
                <w:b w:val="0"/>
                <w:bCs w:val="0"/>
                <w:color w:val="000000" w:themeColor="text1"/>
                <w:spacing w:val="10"/>
                <w:sz w:val="18"/>
                <w:szCs w:val="18"/>
                <w:lang w:eastAsia="ja-JP"/>
              </w:rPr>
            </w:pPr>
            <w:r w:rsidRPr="0053004D">
              <w:rPr>
                <w:rFonts w:ascii="ＭＳ 明朝" w:eastAsia="ＭＳ 明朝" w:hAnsi="ＭＳ 明朝" w:hint="eastAsia"/>
                <w:b w:val="0"/>
                <w:bCs w:val="0"/>
                <w:color w:val="000000" w:themeColor="text1"/>
                <w:spacing w:val="10"/>
                <w:sz w:val="18"/>
                <w:szCs w:val="18"/>
                <w:lang w:eastAsia="ja-JP"/>
              </w:rPr>
              <w:t>・</w:t>
            </w:r>
            <w:r w:rsidR="006148A5">
              <w:rPr>
                <w:rFonts w:ascii="ＭＳ 明朝" w:eastAsia="ＭＳ 明朝" w:hAnsi="ＭＳ 明朝" w:hint="eastAsia"/>
                <w:b w:val="0"/>
                <w:bCs w:val="0"/>
                <w:color w:val="000000" w:themeColor="text1"/>
                <w:spacing w:val="10"/>
                <w:sz w:val="18"/>
                <w:szCs w:val="18"/>
                <w:lang w:eastAsia="ja-JP"/>
              </w:rPr>
              <w:t>〇〇〇〇</w:t>
            </w:r>
            <w:r w:rsidRPr="0053004D">
              <w:rPr>
                <w:rFonts w:ascii="ＭＳ 明朝" w:eastAsia="ＭＳ 明朝" w:hAnsi="ＭＳ 明朝" w:hint="eastAsia"/>
                <w:b w:val="0"/>
                <w:bCs w:val="0"/>
                <w:color w:val="000000" w:themeColor="text1"/>
                <w:spacing w:val="10"/>
                <w:sz w:val="18"/>
                <w:szCs w:val="18"/>
                <w:lang w:eastAsia="ja-JP"/>
              </w:rPr>
              <w:t>年度：支店売上げ</w:t>
            </w:r>
            <w:r w:rsidR="006148A5">
              <w:rPr>
                <w:rFonts w:ascii="ＭＳ 明朝" w:eastAsia="ＭＳ 明朝" w:hAnsi="ＭＳ 明朝" w:hint="eastAsia"/>
                <w:b w:val="0"/>
                <w:bCs w:val="0"/>
                <w:color w:val="000000" w:themeColor="text1"/>
                <w:spacing w:val="10"/>
                <w:sz w:val="18"/>
                <w:szCs w:val="18"/>
                <w:lang w:eastAsia="ja-JP"/>
              </w:rPr>
              <w:t>〇〇〇</w:t>
            </w:r>
            <w:r w:rsidRPr="0053004D">
              <w:rPr>
                <w:rFonts w:ascii="ＭＳ 明朝" w:eastAsia="ＭＳ 明朝" w:hAnsi="ＭＳ 明朝" w:hint="eastAsia"/>
                <w:b w:val="0"/>
                <w:bCs w:val="0"/>
                <w:color w:val="000000" w:themeColor="text1"/>
                <w:spacing w:val="10"/>
                <w:sz w:val="18"/>
                <w:szCs w:val="18"/>
                <w:lang w:eastAsia="ja-JP"/>
              </w:rPr>
              <w:t>百万円(紹介</w:t>
            </w:r>
            <w:r w:rsidR="006148A5">
              <w:rPr>
                <w:rFonts w:ascii="ＭＳ 明朝" w:eastAsia="ＭＳ 明朝" w:hAnsi="ＭＳ 明朝" w:hint="eastAsia"/>
                <w:b w:val="0"/>
                <w:bCs w:val="0"/>
                <w:color w:val="000000" w:themeColor="text1"/>
                <w:spacing w:val="10"/>
                <w:sz w:val="18"/>
                <w:szCs w:val="18"/>
                <w:lang w:eastAsia="ja-JP"/>
              </w:rPr>
              <w:t>〇〇〇</w:t>
            </w:r>
            <w:r w:rsidRPr="0053004D">
              <w:rPr>
                <w:rFonts w:ascii="ＭＳ 明朝" w:eastAsia="ＭＳ 明朝" w:hAnsi="ＭＳ 明朝" w:hint="eastAsia"/>
                <w:b w:val="0"/>
                <w:bCs w:val="0"/>
                <w:color w:val="000000" w:themeColor="text1"/>
                <w:spacing w:val="10"/>
                <w:sz w:val="18"/>
                <w:szCs w:val="18"/>
                <w:lang w:eastAsia="ja-JP"/>
              </w:rPr>
              <w:t>百万円・派遣</w:t>
            </w:r>
            <w:r w:rsidR="006148A5">
              <w:rPr>
                <w:rFonts w:ascii="ＭＳ 明朝" w:eastAsia="ＭＳ 明朝" w:hAnsi="ＭＳ 明朝" w:hint="eastAsia"/>
                <w:b w:val="0"/>
                <w:bCs w:val="0"/>
                <w:color w:val="000000" w:themeColor="text1"/>
                <w:spacing w:val="10"/>
                <w:sz w:val="18"/>
                <w:szCs w:val="18"/>
                <w:lang w:eastAsia="ja-JP"/>
              </w:rPr>
              <w:t>〇〇〇</w:t>
            </w:r>
            <w:r w:rsidRPr="0053004D">
              <w:rPr>
                <w:rFonts w:ascii="ＭＳ 明朝" w:eastAsia="ＭＳ 明朝" w:hAnsi="ＭＳ 明朝" w:hint="eastAsia"/>
                <w:b w:val="0"/>
                <w:bCs w:val="0"/>
                <w:color w:val="000000" w:themeColor="text1"/>
                <w:spacing w:val="10"/>
                <w:sz w:val="18"/>
                <w:szCs w:val="18"/>
                <w:lang w:eastAsia="ja-JP"/>
              </w:rPr>
              <w:t>百万円)</w:t>
            </w:r>
          </w:p>
          <w:p w14:paraId="2A72789B" w14:textId="2922BDBE" w:rsidR="00210478" w:rsidRPr="0053004D" w:rsidRDefault="00210478" w:rsidP="00210478">
            <w:pPr>
              <w:spacing w:line="280" w:lineRule="exact"/>
              <w:jc w:val="left"/>
              <w:rPr>
                <w:rFonts w:ascii="ＭＳ 明朝" w:eastAsia="ＭＳ 明朝" w:hAnsi="ＭＳ 明朝"/>
                <w:b w:val="0"/>
                <w:bCs w:val="0"/>
                <w:color w:val="000000" w:themeColor="text1"/>
                <w:spacing w:val="10"/>
                <w:sz w:val="18"/>
                <w:szCs w:val="18"/>
                <w:lang w:eastAsia="ja-JP"/>
              </w:rPr>
            </w:pPr>
            <w:r w:rsidRPr="0053004D">
              <w:rPr>
                <w:rFonts w:ascii="ＭＳ 明朝" w:eastAsia="ＭＳ 明朝" w:hAnsi="ＭＳ 明朝" w:hint="eastAsia"/>
                <w:b w:val="0"/>
                <w:bCs w:val="0"/>
                <w:color w:val="000000" w:themeColor="text1"/>
                <w:spacing w:val="10"/>
                <w:sz w:val="18"/>
                <w:szCs w:val="18"/>
                <w:lang w:eastAsia="ja-JP"/>
              </w:rPr>
              <w:t>うち担当案件売上</w:t>
            </w:r>
            <w:r w:rsidR="006148A5">
              <w:rPr>
                <w:rFonts w:ascii="ＭＳ 明朝" w:eastAsia="ＭＳ 明朝" w:hAnsi="ＭＳ 明朝" w:hint="eastAsia"/>
                <w:b w:val="0"/>
                <w:bCs w:val="0"/>
                <w:color w:val="000000" w:themeColor="text1"/>
                <w:spacing w:val="10"/>
                <w:sz w:val="18"/>
                <w:szCs w:val="18"/>
                <w:lang w:eastAsia="ja-JP"/>
              </w:rPr>
              <w:t>〇〇</w:t>
            </w:r>
            <w:r w:rsidRPr="0053004D">
              <w:rPr>
                <w:rFonts w:ascii="ＭＳ 明朝" w:eastAsia="ＭＳ 明朝" w:hAnsi="ＭＳ 明朝" w:hint="eastAsia"/>
                <w:b w:val="0"/>
                <w:bCs w:val="0"/>
                <w:color w:val="000000" w:themeColor="text1"/>
                <w:spacing w:val="10"/>
                <w:sz w:val="18"/>
                <w:szCs w:val="18"/>
                <w:lang w:eastAsia="ja-JP"/>
              </w:rPr>
              <w:t>百万円（紹介</w:t>
            </w:r>
            <w:r w:rsidR="006148A5">
              <w:rPr>
                <w:rFonts w:ascii="ＭＳ 明朝" w:eastAsia="ＭＳ 明朝" w:hAnsi="ＭＳ 明朝" w:hint="eastAsia"/>
                <w:b w:val="0"/>
                <w:bCs w:val="0"/>
                <w:color w:val="000000" w:themeColor="text1"/>
                <w:spacing w:val="10"/>
                <w:sz w:val="18"/>
                <w:szCs w:val="18"/>
                <w:lang w:eastAsia="ja-JP"/>
              </w:rPr>
              <w:t>〇〇</w:t>
            </w:r>
            <w:r w:rsidRPr="0053004D">
              <w:rPr>
                <w:rFonts w:ascii="ＭＳ 明朝" w:eastAsia="ＭＳ 明朝" w:hAnsi="ＭＳ 明朝" w:hint="eastAsia"/>
                <w:b w:val="0"/>
                <w:bCs w:val="0"/>
                <w:color w:val="000000" w:themeColor="text1"/>
                <w:spacing w:val="10"/>
                <w:sz w:val="18"/>
                <w:szCs w:val="18"/>
                <w:lang w:eastAsia="ja-JP"/>
              </w:rPr>
              <w:t>百万円・派遣</w:t>
            </w:r>
            <w:r w:rsidR="006148A5">
              <w:rPr>
                <w:rFonts w:ascii="ＭＳ 明朝" w:eastAsia="ＭＳ 明朝" w:hAnsi="ＭＳ 明朝" w:hint="eastAsia"/>
                <w:b w:val="0"/>
                <w:bCs w:val="0"/>
                <w:color w:val="000000" w:themeColor="text1"/>
                <w:spacing w:val="10"/>
                <w:sz w:val="18"/>
                <w:szCs w:val="18"/>
                <w:lang w:eastAsia="ja-JP"/>
              </w:rPr>
              <w:t>〇〇</w:t>
            </w:r>
            <w:r w:rsidRPr="0053004D">
              <w:rPr>
                <w:rFonts w:ascii="ＭＳ 明朝" w:eastAsia="ＭＳ 明朝" w:hAnsi="ＭＳ 明朝" w:hint="eastAsia"/>
                <w:b w:val="0"/>
                <w:bCs w:val="0"/>
                <w:color w:val="000000" w:themeColor="text1"/>
                <w:spacing w:val="10"/>
                <w:sz w:val="18"/>
                <w:szCs w:val="18"/>
                <w:lang w:eastAsia="ja-JP"/>
              </w:rPr>
              <w:t>百万円）</w:t>
            </w:r>
          </w:p>
          <w:p w14:paraId="44E5D177" w14:textId="271D310C" w:rsidR="00B31D4A" w:rsidRPr="0053004D" w:rsidRDefault="00B31D4A" w:rsidP="003C6BAE">
            <w:pPr>
              <w:pStyle w:val="10"/>
              <w:spacing w:line="180" w:lineRule="auto"/>
              <w:rPr>
                <w:rFonts w:ascii="ＭＳ 明朝" w:eastAsia="ＭＳ 明朝" w:hAnsi="ＭＳ 明朝" w:cs="メイリオ"/>
                <w:color w:val="000000" w:themeColor="text1"/>
                <w:sz w:val="18"/>
                <w:szCs w:val="18"/>
              </w:rPr>
            </w:pPr>
          </w:p>
        </w:tc>
      </w:tr>
      <w:tr w:rsidR="003C22E4" w:rsidRPr="0053004D" w14:paraId="22F6E938" w14:textId="77777777" w:rsidTr="0044401C">
        <w:trPr>
          <w:trHeight w:val="140"/>
        </w:trPr>
        <w:tc>
          <w:tcPr>
            <w:tcW w:w="1707" w:type="dxa"/>
            <w:shd w:val="clear" w:color="auto" w:fill="auto"/>
            <w:tcMar>
              <w:top w:w="80" w:type="dxa"/>
              <w:left w:w="80" w:type="dxa"/>
              <w:bottom w:w="80" w:type="dxa"/>
              <w:right w:w="80" w:type="dxa"/>
            </w:tcMar>
          </w:tcPr>
          <w:p w14:paraId="61ED1722" w14:textId="105CFCC3" w:rsidR="00210478" w:rsidRPr="0053004D" w:rsidRDefault="006148A5" w:rsidP="00210478">
            <w:pPr>
              <w:pStyle w:val="10"/>
              <w:spacing w:line="180" w:lineRule="auto"/>
              <w:rPr>
                <w:rFonts w:ascii="ＭＳ 明朝" w:eastAsia="ＭＳ 明朝" w:hAnsi="ＭＳ 明朝" w:cs="メイリオ"/>
                <w:color w:val="000000" w:themeColor="text1"/>
                <w:sz w:val="18"/>
                <w:szCs w:val="18"/>
              </w:rPr>
            </w:pPr>
            <w:r>
              <w:rPr>
                <w:rFonts w:ascii="ＭＳ 明朝" w:eastAsia="ＭＳ 明朝" w:hAnsi="ＭＳ 明朝" w:cs="メイリオ" w:hint="eastAsia"/>
                <w:color w:val="000000" w:themeColor="text1"/>
                <w:sz w:val="18"/>
                <w:szCs w:val="18"/>
              </w:rPr>
              <w:t>〇〇〇〇</w:t>
            </w:r>
            <w:r w:rsidR="00210478" w:rsidRPr="0053004D">
              <w:rPr>
                <w:rFonts w:ascii="ＭＳ 明朝" w:eastAsia="ＭＳ 明朝" w:hAnsi="ＭＳ 明朝" w:cs="メイリオ" w:hint="eastAsia"/>
                <w:color w:val="000000" w:themeColor="text1"/>
                <w:sz w:val="18"/>
                <w:szCs w:val="18"/>
              </w:rPr>
              <w:t>年</w:t>
            </w:r>
            <w:r>
              <w:rPr>
                <w:rFonts w:ascii="ＭＳ 明朝" w:eastAsia="ＭＳ 明朝" w:hAnsi="ＭＳ 明朝" w:cs="メイリオ" w:hint="eastAsia"/>
                <w:color w:val="000000" w:themeColor="text1"/>
                <w:sz w:val="18"/>
                <w:szCs w:val="18"/>
              </w:rPr>
              <w:t>〇</w:t>
            </w:r>
            <w:r w:rsidR="00210478" w:rsidRPr="0053004D">
              <w:rPr>
                <w:rFonts w:ascii="ＭＳ 明朝" w:eastAsia="ＭＳ 明朝" w:hAnsi="ＭＳ 明朝" w:cs="メイリオ" w:hint="eastAsia"/>
                <w:color w:val="000000" w:themeColor="text1"/>
                <w:sz w:val="18"/>
                <w:szCs w:val="18"/>
              </w:rPr>
              <w:t>月～</w:t>
            </w:r>
          </w:p>
          <w:p w14:paraId="687A7FB5" w14:textId="086CDE04" w:rsidR="00210478" w:rsidRPr="0053004D" w:rsidRDefault="006148A5" w:rsidP="00210478">
            <w:pPr>
              <w:pStyle w:val="10"/>
              <w:spacing w:line="180" w:lineRule="auto"/>
              <w:rPr>
                <w:rFonts w:ascii="ＭＳ 明朝" w:eastAsia="ＭＳ 明朝" w:hAnsi="ＭＳ 明朝" w:cs="メイリオ"/>
                <w:color w:val="000000" w:themeColor="text1"/>
                <w:sz w:val="18"/>
                <w:szCs w:val="18"/>
              </w:rPr>
            </w:pPr>
            <w:r>
              <w:rPr>
                <w:rFonts w:ascii="ＭＳ 明朝" w:eastAsia="ＭＳ 明朝" w:hAnsi="ＭＳ 明朝" w:cs="メイリオ" w:hint="eastAsia"/>
                <w:color w:val="000000" w:themeColor="text1"/>
                <w:sz w:val="18"/>
                <w:szCs w:val="18"/>
              </w:rPr>
              <w:t>〇〇〇〇</w:t>
            </w:r>
            <w:r w:rsidR="00210478" w:rsidRPr="0053004D">
              <w:rPr>
                <w:rFonts w:ascii="ＭＳ 明朝" w:eastAsia="ＭＳ 明朝" w:hAnsi="ＭＳ 明朝" w:cs="メイリオ" w:hint="eastAsia"/>
                <w:color w:val="000000" w:themeColor="text1"/>
                <w:sz w:val="18"/>
                <w:szCs w:val="18"/>
              </w:rPr>
              <w:t>年</w:t>
            </w:r>
            <w:r>
              <w:rPr>
                <w:rFonts w:ascii="ＭＳ 明朝" w:eastAsia="ＭＳ 明朝" w:hAnsi="ＭＳ 明朝" w:cs="メイリオ" w:hint="eastAsia"/>
                <w:color w:val="000000" w:themeColor="text1"/>
                <w:sz w:val="18"/>
                <w:szCs w:val="18"/>
              </w:rPr>
              <w:t>〇</w:t>
            </w:r>
            <w:r w:rsidR="00210478" w:rsidRPr="0053004D">
              <w:rPr>
                <w:rFonts w:ascii="ＭＳ 明朝" w:eastAsia="ＭＳ 明朝" w:hAnsi="ＭＳ 明朝" w:cs="メイリオ" w:hint="eastAsia"/>
                <w:color w:val="000000" w:themeColor="text1"/>
                <w:sz w:val="18"/>
                <w:szCs w:val="18"/>
              </w:rPr>
              <w:t>月</w:t>
            </w:r>
          </w:p>
        </w:tc>
        <w:tc>
          <w:tcPr>
            <w:tcW w:w="8363" w:type="dxa"/>
            <w:shd w:val="clear" w:color="auto" w:fill="auto"/>
            <w:tcMar>
              <w:top w:w="80" w:type="dxa"/>
              <w:left w:w="80" w:type="dxa"/>
              <w:bottom w:w="80" w:type="dxa"/>
              <w:right w:w="80" w:type="dxa"/>
            </w:tcMar>
          </w:tcPr>
          <w:p w14:paraId="54F4BD9F" w14:textId="7101749B" w:rsidR="00565083" w:rsidRPr="0053004D" w:rsidRDefault="00565083" w:rsidP="00805C80">
            <w:pPr>
              <w:kinsoku w:val="0"/>
              <w:overflowPunct w:val="0"/>
              <w:autoSpaceDE w:val="0"/>
              <w:autoSpaceDN w:val="0"/>
              <w:spacing w:line="280" w:lineRule="exact"/>
              <w:jc w:val="left"/>
              <w:rPr>
                <w:rFonts w:ascii="ＭＳ 明朝" w:eastAsia="ＭＳ 明朝" w:hAnsi="ＭＳ 明朝"/>
                <w:b w:val="0"/>
                <w:bCs w:val="0"/>
                <w:color w:val="000000" w:themeColor="text1"/>
                <w:spacing w:val="10"/>
                <w:sz w:val="18"/>
                <w:szCs w:val="18"/>
                <w:lang w:eastAsia="ja-JP"/>
              </w:rPr>
            </w:pPr>
            <w:r w:rsidRPr="0053004D">
              <w:rPr>
                <w:rFonts w:ascii="ＭＳ 明朝" w:eastAsia="ＭＳ 明朝" w:hAnsi="ＭＳ 明朝" w:hint="eastAsia"/>
                <w:b w:val="0"/>
                <w:bCs w:val="0"/>
                <w:color w:val="000000" w:themeColor="text1"/>
                <w:spacing w:val="10"/>
                <w:sz w:val="18"/>
                <w:szCs w:val="18"/>
                <w:lang w:eastAsia="ja-JP"/>
              </w:rPr>
              <w:t>営業兼コーディネーターとして下記、業務に従事</w:t>
            </w:r>
          </w:p>
          <w:p w14:paraId="7EDB6AD1" w14:textId="1C7BD05A" w:rsidR="00805C80" w:rsidRPr="0053004D" w:rsidRDefault="00805C80" w:rsidP="00805C80">
            <w:pPr>
              <w:kinsoku w:val="0"/>
              <w:overflowPunct w:val="0"/>
              <w:autoSpaceDE w:val="0"/>
              <w:autoSpaceDN w:val="0"/>
              <w:spacing w:line="280" w:lineRule="exact"/>
              <w:jc w:val="left"/>
              <w:rPr>
                <w:rFonts w:ascii="ＭＳ 明朝" w:eastAsia="ＭＳ 明朝" w:hAnsi="ＭＳ 明朝"/>
                <w:b w:val="0"/>
                <w:bCs w:val="0"/>
                <w:color w:val="000000" w:themeColor="text1"/>
                <w:spacing w:val="10"/>
                <w:sz w:val="18"/>
                <w:szCs w:val="18"/>
                <w:lang w:eastAsia="ja-JP"/>
              </w:rPr>
            </w:pPr>
            <w:r w:rsidRPr="0053004D">
              <w:rPr>
                <w:rFonts w:ascii="ＭＳ 明朝" w:eastAsia="ＭＳ 明朝" w:hAnsi="ＭＳ 明朝" w:hint="eastAsia"/>
                <w:b w:val="0"/>
                <w:bCs w:val="0"/>
                <w:color w:val="000000" w:themeColor="text1"/>
                <w:spacing w:val="10"/>
                <w:sz w:val="18"/>
                <w:szCs w:val="18"/>
                <w:lang w:eastAsia="ja-JP"/>
              </w:rPr>
              <w:t>求職者の相談業務・求人紹介</w:t>
            </w:r>
          </w:p>
          <w:p w14:paraId="429DCD9C" w14:textId="77777777" w:rsidR="00805C80" w:rsidRPr="0053004D" w:rsidRDefault="00805C80" w:rsidP="00805C80">
            <w:pPr>
              <w:kinsoku w:val="0"/>
              <w:overflowPunct w:val="0"/>
              <w:autoSpaceDE w:val="0"/>
              <w:autoSpaceDN w:val="0"/>
              <w:spacing w:line="280" w:lineRule="exact"/>
              <w:jc w:val="left"/>
              <w:rPr>
                <w:rFonts w:ascii="ＭＳ 明朝" w:eastAsia="ＭＳ 明朝" w:hAnsi="ＭＳ 明朝"/>
                <w:b w:val="0"/>
                <w:bCs w:val="0"/>
                <w:color w:val="000000" w:themeColor="text1"/>
                <w:spacing w:val="10"/>
                <w:sz w:val="18"/>
                <w:szCs w:val="18"/>
                <w:lang w:eastAsia="ja-JP"/>
              </w:rPr>
            </w:pPr>
            <w:r w:rsidRPr="0053004D">
              <w:rPr>
                <w:rFonts w:ascii="ＭＳ 明朝" w:eastAsia="ＭＳ 明朝" w:hAnsi="ＭＳ 明朝" w:hint="eastAsia"/>
                <w:b w:val="0"/>
                <w:bCs w:val="0"/>
                <w:color w:val="000000" w:themeColor="text1"/>
                <w:spacing w:val="10"/>
                <w:sz w:val="18"/>
                <w:szCs w:val="18"/>
                <w:lang w:eastAsia="ja-JP"/>
              </w:rPr>
              <w:t>医療機関に向けて看護職の人材紹介・派遣サービスの提案</w:t>
            </w:r>
          </w:p>
          <w:p w14:paraId="3AE5B2E9" w14:textId="77777777" w:rsidR="00805C80" w:rsidRPr="0053004D" w:rsidRDefault="00805C80" w:rsidP="00805C80">
            <w:pPr>
              <w:kinsoku w:val="0"/>
              <w:overflowPunct w:val="0"/>
              <w:autoSpaceDE w:val="0"/>
              <w:autoSpaceDN w:val="0"/>
              <w:spacing w:line="280" w:lineRule="exact"/>
              <w:jc w:val="left"/>
              <w:rPr>
                <w:rFonts w:ascii="ＭＳ 明朝" w:eastAsia="ＭＳ 明朝" w:hAnsi="ＭＳ 明朝"/>
                <w:b w:val="0"/>
                <w:bCs w:val="0"/>
                <w:color w:val="000000" w:themeColor="text1"/>
                <w:spacing w:val="10"/>
                <w:sz w:val="18"/>
                <w:szCs w:val="18"/>
                <w:lang w:eastAsia="ja-JP"/>
              </w:rPr>
            </w:pPr>
            <w:r w:rsidRPr="0053004D">
              <w:rPr>
                <w:rFonts w:ascii="ＭＳ 明朝" w:eastAsia="ＭＳ 明朝" w:hAnsi="ＭＳ 明朝" w:hint="eastAsia"/>
                <w:b w:val="0"/>
                <w:bCs w:val="0"/>
                <w:color w:val="000000" w:themeColor="text1"/>
                <w:spacing w:val="10"/>
                <w:sz w:val="18"/>
                <w:szCs w:val="18"/>
                <w:lang w:eastAsia="ja-JP"/>
              </w:rPr>
              <w:t>【実績】</w:t>
            </w:r>
          </w:p>
          <w:p w14:paraId="190D7B4D" w14:textId="77777777" w:rsidR="00805C80" w:rsidRPr="0053004D" w:rsidRDefault="00805C80" w:rsidP="00805C80">
            <w:pPr>
              <w:kinsoku w:val="0"/>
              <w:overflowPunct w:val="0"/>
              <w:autoSpaceDE w:val="0"/>
              <w:autoSpaceDN w:val="0"/>
              <w:spacing w:line="280" w:lineRule="exact"/>
              <w:jc w:val="left"/>
              <w:rPr>
                <w:rFonts w:ascii="ＭＳ 明朝" w:eastAsia="ＭＳ 明朝" w:hAnsi="ＭＳ 明朝"/>
                <w:b w:val="0"/>
                <w:bCs w:val="0"/>
                <w:color w:val="000000" w:themeColor="text1"/>
                <w:spacing w:val="10"/>
                <w:sz w:val="18"/>
                <w:szCs w:val="18"/>
                <w:lang w:eastAsia="ja-JP"/>
              </w:rPr>
            </w:pPr>
            <w:r w:rsidRPr="0053004D">
              <w:rPr>
                <w:rFonts w:ascii="ＭＳ 明朝" w:eastAsia="ＭＳ 明朝" w:hAnsi="ＭＳ 明朝" w:hint="eastAsia"/>
                <w:b w:val="0"/>
                <w:bCs w:val="0"/>
                <w:color w:val="000000" w:themeColor="text1"/>
                <w:spacing w:val="10"/>
                <w:sz w:val="18"/>
                <w:szCs w:val="18"/>
                <w:lang w:eastAsia="ja-JP"/>
              </w:rPr>
              <w:t>コーディネーター業務</w:t>
            </w:r>
          </w:p>
          <w:p w14:paraId="3E822CA1" w14:textId="7009F450" w:rsidR="00210478" w:rsidRPr="0053004D" w:rsidRDefault="006148A5" w:rsidP="007F100F">
            <w:pPr>
              <w:kinsoku w:val="0"/>
              <w:overflowPunct w:val="0"/>
              <w:autoSpaceDE w:val="0"/>
              <w:autoSpaceDN w:val="0"/>
              <w:spacing w:line="280" w:lineRule="exact"/>
              <w:jc w:val="left"/>
              <w:rPr>
                <w:rFonts w:ascii="ＭＳ 明朝" w:eastAsia="ＭＳ 明朝" w:hAnsi="ＭＳ 明朝"/>
                <w:b w:val="0"/>
                <w:bCs w:val="0"/>
                <w:color w:val="000000" w:themeColor="text1"/>
                <w:spacing w:val="10"/>
                <w:sz w:val="18"/>
                <w:szCs w:val="18"/>
                <w:lang w:eastAsia="ja-JP"/>
              </w:rPr>
            </w:pPr>
            <w:r>
              <w:rPr>
                <w:rFonts w:ascii="ＭＳ 明朝" w:eastAsia="ＭＳ 明朝" w:hAnsi="ＭＳ 明朝" w:hint="eastAsia"/>
                <w:b w:val="0"/>
                <w:bCs w:val="0"/>
                <w:color w:val="000000" w:themeColor="text1"/>
                <w:spacing w:val="10"/>
                <w:sz w:val="18"/>
                <w:szCs w:val="18"/>
                <w:lang w:eastAsia="ja-JP"/>
              </w:rPr>
              <w:t>〇〇〇〇</w:t>
            </w:r>
            <w:r w:rsidR="00805C80" w:rsidRPr="0053004D">
              <w:rPr>
                <w:rFonts w:ascii="ＭＳ 明朝" w:eastAsia="ＭＳ 明朝" w:hAnsi="ＭＳ 明朝" w:hint="eastAsia"/>
                <w:b w:val="0"/>
                <w:bCs w:val="0"/>
                <w:color w:val="000000" w:themeColor="text1"/>
                <w:spacing w:val="10"/>
                <w:sz w:val="18"/>
                <w:szCs w:val="18"/>
                <w:lang w:eastAsia="ja-JP"/>
              </w:rPr>
              <w:t>年(うち</w:t>
            </w:r>
            <w:r>
              <w:rPr>
                <w:rFonts w:ascii="ＭＳ 明朝" w:eastAsia="ＭＳ 明朝" w:hAnsi="ＭＳ 明朝" w:hint="eastAsia"/>
                <w:b w:val="0"/>
                <w:bCs w:val="0"/>
                <w:color w:val="000000" w:themeColor="text1"/>
                <w:spacing w:val="10"/>
                <w:sz w:val="18"/>
                <w:szCs w:val="18"/>
                <w:lang w:eastAsia="ja-JP"/>
              </w:rPr>
              <w:t>〇〇</w:t>
            </w:r>
            <w:r w:rsidR="00805C80" w:rsidRPr="0053004D">
              <w:rPr>
                <w:rFonts w:ascii="ＭＳ 明朝" w:eastAsia="ＭＳ 明朝" w:hAnsi="ＭＳ 明朝" w:hint="eastAsia"/>
                <w:b w:val="0"/>
                <w:bCs w:val="0"/>
                <w:color w:val="000000" w:themeColor="text1"/>
                <w:spacing w:val="10"/>
                <w:sz w:val="18"/>
                <w:szCs w:val="18"/>
                <w:lang w:eastAsia="ja-JP"/>
              </w:rPr>
              <w:t>か月)：紹介件数</w:t>
            </w:r>
            <w:r>
              <w:rPr>
                <w:rFonts w:ascii="ＭＳ 明朝" w:eastAsia="ＭＳ 明朝" w:hAnsi="ＭＳ 明朝" w:hint="eastAsia"/>
                <w:b w:val="0"/>
                <w:bCs w:val="0"/>
                <w:color w:val="000000" w:themeColor="text1"/>
                <w:spacing w:val="10"/>
                <w:sz w:val="18"/>
                <w:szCs w:val="18"/>
                <w:lang w:eastAsia="ja-JP"/>
              </w:rPr>
              <w:t>〇〇</w:t>
            </w:r>
            <w:r w:rsidR="00805C80" w:rsidRPr="0053004D">
              <w:rPr>
                <w:rFonts w:ascii="ＭＳ 明朝" w:eastAsia="ＭＳ 明朝" w:hAnsi="ＭＳ 明朝" w:hint="eastAsia"/>
                <w:b w:val="0"/>
                <w:bCs w:val="0"/>
                <w:color w:val="000000" w:themeColor="text1"/>
                <w:spacing w:val="10"/>
                <w:sz w:val="18"/>
                <w:szCs w:val="18"/>
                <w:lang w:eastAsia="ja-JP"/>
              </w:rPr>
              <w:t>件　（目標達成率</w:t>
            </w:r>
            <w:r>
              <w:rPr>
                <w:rFonts w:ascii="ＭＳ 明朝" w:eastAsia="ＭＳ 明朝" w:hAnsi="ＭＳ 明朝" w:hint="eastAsia"/>
                <w:b w:val="0"/>
                <w:bCs w:val="0"/>
                <w:color w:val="000000" w:themeColor="text1"/>
                <w:spacing w:val="10"/>
                <w:sz w:val="18"/>
                <w:szCs w:val="18"/>
                <w:lang w:eastAsia="ja-JP"/>
              </w:rPr>
              <w:t>〇〇〇</w:t>
            </w:r>
            <w:r w:rsidR="00805C80" w:rsidRPr="0053004D">
              <w:rPr>
                <w:rFonts w:ascii="ＭＳ 明朝" w:eastAsia="ＭＳ 明朝" w:hAnsi="ＭＳ 明朝" w:hint="eastAsia"/>
                <w:b w:val="0"/>
                <w:bCs w:val="0"/>
                <w:color w:val="000000" w:themeColor="text1"/>
                <w:spacing w:val="10"/>
                <w:sz w:val="18"/>
                <w:szCs w:val="18"/>
                <w:lang w:eastAsia="ja-JP"/>
              </w:rPr>
              <w:t>％）</w:t>
            </w:r>
          </w:p>
        </w:tc>
      </w:tr>
    </w:tbl>
    <w:p w14:paraId="65190B0C" w14:textId="77777777" w:rsidR="00BB1C02" w:rsidRPr="0053004D" w:rsidRDefault="00BB1C02" w:rsidP="00AA4EC2">
      <w:pPr>
        <w:pStyle w:val="10"/>
        <w:spacing w:line="180" w:lineRule="auto"/>
        <w:rPr>
          <w:rFonts w:ascii="ＭＳ 明朝" w:eastAsia="ＭＳ 明朝" w:hAnsi="ＭＳ 明朝" w:cs="メイリオ"/>
          <w:color w:val="000000" w:themeColor="text1"/>
          <w:sz w:val="18"/>
          <w:szCs w:val="18"/>
        </w:rPr>
      </w:pPr>
    </w:p>
    <w:p w14:paraId="33D53F0D" w14:textId="62BDA689" w:rsidR="00AA4EC2" w:rsidRPr="006148A5" w:rsidRDefault="00D72E5C" w:rsidP="00AA4EC2">
      <w:pPr>
        <w:kinsoku w:val="0"/>
        <w:overflowPunct w:val="0"/>
        <w:autoSpaceDE w:val="0"/>
        <w:autoSpaceDN w:val="0"/>
        <w:spacing w:line="380" w:lineRule="exact"/>
        <w:contextualSpacing/>
        <w:jc w:val="left"/>
        <w:rPr>
          <w:rFonts w:ascii="ＭＳ 明朝" w:eastAsia="ＭＳ 明朝" w:hAnsi="ＭＳ 明朝"/>
          <w:b w:val="0"/>
          <w:bCs w:val="0"/>
          <w:color w:val="000000" w:themeColor="text1"/>
          <w:sz w:val="18"/>
          <w:szCs w:val="18"/>
          <w:lang w:val="en-US" w:eastAsia="ja-JP"/>
        </w:rPr>
      </w:pPr>
      <w:r w:rsidRPr="006148A5">
        <w:rPr>
          <w:rFonts w:ascii="ＭＳ 明朝" w:eastAsia="ＭＳ 明朝" w:hAnsi="ＭＳ 明朝" w:hint="eastAsia"/>
          <w:b w:val="0"/>
          <w:bCs w:val="0"/>
          <w:color w:val="000000" w:themeColor="text1"/>
          <w:sz w:val="18"/>
          <w:szCs w:val="18"/>
          <w:lang w:val="en-US" w:eastAsia="ja-JP"/>
        </w:rPr>
        <w:t>②</w:t>
      </w:r>
      <w:r w:rsidR="006148A5">
        <w:rPr>
          <w:rFonts w:ascii="ＭＳ 明朝" w:eastAsia="ＭＳ 明朝" w:hAnsi="ＭＳ 明朝" w:hint="eastAsia"/>
          <w:b w:val="0"/>
          <w:bCs w:val="0"/>
          <w:color w:val="000000" w:themeColor="text1"/>
          <w:sz w:val="18"/>
          <w:szCs w:val="18"/>
          <w:lang w:eastAsia="ja-JP"/>
        </w:rPr>
        <w:t>〇〇〇〇</w:t>
      </w:r>
      <w:r w:rsidR="003906D3" w:rsidRPr="0053004D">
        <w:rPr>
          <w:rFonts w:ascii="ＭＳ 明朝" w:eastAsia="ＭＳ 明朝" w:hAnsi="ＭＳ 明朝" w:hint="eastAsia"/>
          <w:b w:val="0"/>
          <w:bCs w:val="0"/>
          <w:color w:val="000000" w:themeColor="text1"/>
          <w:sz w:val="18"/>
          <w:szCs w:val="18"/>
          <w:lang w:eastAsia="ja-JP"/>
        </w:rPr>
        <w:t>年</w:t>
      </w:r>
      <w:r w:rsidR="006148A5">
        <w:rPr>
          <w:rFonts w:ascii="ＭＳ 明朝" w:eastAsia="ＭＳ 明朝" w:hAnsi="ＭＳ 明朝" w:hint="eastAsia"/>
          <w:b w:val="0"/>
          <w:bCs w:val="0"/>
          <w:color w:val="000000" w:themeColor="text1"/>
          <w:sz w:val="18"/>
          <w:szCs w:val="18"/>
          <w:lang w:eastAsia="ja-JP"/>
        </w:rPr>
        <w:t>〇</w:t>
      </w:r>
      <w:r w:rsidR="003906D3" w:rsidRPr="0053004D">
        <w:rPr>
          <w:rFonts w:ascii="ＭＳ 明朝" w:eastAsia="ＭＳ 明朝" w:hAnsi="ＭＳ 明朝" w:hint="eastAsia"/>
          <w:b w:val="0"/>
          <w:bCs w:val="0"/>
          <w:color w:val="000000" w:themeColor="text1"/>
          <w:sz w:val="18"/>
          <w:szCs w:val="18"/>
          <w:lang w:eastAsia="ja-JP"/>
        </w:rPr>
        <w:t>月～</w:t>
      </w:r>
      <w:r w:rsidR="006148A5">
        <w:rPr>
          <w:rFonts w:ascii="ＭＳ 明朝" w:eastAsia="ＭＳ 明朝" w:hAnsi="ＭＳ 明朝" w:hint="eastAsia"/>
          <w:b w:val="0"/>
          <w:bCs w:val="0"/>
          <w:color w:val="000000" w:themeColor="text1"/>
          <w:sz w:val="18"/>
          <w:szCs w:val="18"/>
          <w:lang w:eastAsia="ja-JP"/>
        </w:rPr>
        <w:t>〇〇〇〇</w:t>
      </w:r>
      <w:r w:rsidR="003906D3" w:rsidRPr="0053004D">
        <w:rPr>
          <w:rFonts w:ascii="ＭＳ 明朝" w:eastAsia="ＭＳ 明朝" w:hAnsi="ＭＳ 明朝" w:hint="eastAsia"/>
          <w:b w:val="0"/>
          <w:bCs w:val="0"/>
          <w:color w:val="000000" w:themeColor="text1"/>
          <w:sz w:val="18"/>
          <w:szCs w:val="18"/>
          <w:lang w:eastAsia="ja-JP"/>
        </w:rPr>
        <w:t>年</w:t>
      </w:r>
      <w:r w:rsidR="006148A5">
        <w:rPr>
          <w:rFonts w:ascii="ＭＳ 明朝" w:eastAsia="ＭＳ 明朝" w:hAnsi="ＭＳ 明朝" w:hint="eastAsia"/>
          <w:b w:val="0"/>
          <w:bCs w:val="0"/>
          <w:color w:val="000000" w:themeColor="text1"/>
          <w:sz w:val="18"/>
          <w:szCs w:val="18"/>
          <w:lang w:eastAsia="ja-JP"/>
        </w:rPr>
        <w:t>〇</w:t>
      </w:r>
      <w:r w:rsidR="003906D3" w:rsidRPr="0053004D">
        <w:rPr>
          <w:rFonts w:ascii="ＭＳ 明朝" w:eastAsia="ＭＳ 明朝" w:hAnsi="ＭＳ 明朝" w:hint="eastAsia"/>
          <w:b w:val="0"/>
          <w:bCs w:val="0"/>
          <w:color w:val="000000" w:themeColor="text1"/>
          <w:sz w:val="18"/>
          <w:szCs w:val="18"/>
          <w:lang w:eastAsia="ja-JP"/>
        </w:rPr>
        <w:t xml:space="preserve">月　</w:t>
      </w:r>
      <w:r w:rsidR="006148A5">
        <w:rPr>
          <w:rFonts w:ascii="ＭＳ 明朝" w:eastAsia="ＭＳ 明朝" w:hAnsi="ＭＳ 明朝" w:hint="eastAsia"/>
          <w:b w:val="0"/>
          <w:bCs w:val="0"/>
          <w:color w:val="000000" w:themeColor="text1"/>
          <w:sz w:val="18"/>
          <w:szCs w:val="18"/>
          <w:lang w:eastAsia="ja-JP"/>
        </w:rPr>
        <w:t>〇〇〇〇〇〇〇〇〇〇</w:t>
      </w:r>
      <w:r w:rsidRPr="0053004D">
        <w:rPr>
          <w:rFonts w:ascii="ＭＳ 明朝" w:eastAsia="ＭＳ 明朝" w:hAnsi="ＭＳ 明朝" w:hint="eastAsia"/>
          <w:b w:val="0"/>
          <w:bCs w:val="0"/>
          <w:color w:val="000000" w:themeColor="text1"/>
          <w:sz w:val="18"/>
          <w:szCs w:val="18"/>
          <w:lang w:eastAsia="ja-JP"/>
        </w:rPr>
        <w:t>株式会社</w:t>
      </w:r>
    </w:p>
    <w:p w14:paraId="4782F0CB" w14:textId="5BE464D5" w:rsidR="00805C80" w:rsidRPr="0053004D" w:rsidRDefault="003906D3" w:rsidP="00AA4EC2">
      <w:pPr>
        <w:kinsoku w:val="0"/>
        <w:overflowPunct w:val="0"/>
        <w:autoSpaceDE w:val="0"/>
        <w:autoSpaceDN w:val="0"/>
        <w:spacing w:line="380" w:lineRule="exact"/>
        <w:contextualSpacing/>
        <w:jc w:val="left"/>
        <w:rPr>
          <w:rFonts w:ascii="ＭＳ 明朝" w:eastAsia="ＭＳ 明朝" w:hAnsi="ＭＳ 明朝"/>
          <w:b w:val="0"/>
          <w:bCs w:val="0"/>
          <w:color w:val="000000" w:themeColor="text1"/>
          <w:spacing w:val="10"/>
          <w:sz w:val="18"/>
          <w:szCs w:val="18"/>
          <w:lang w:eastAsia="ja-JP"/>
        </w:rPr>
      </w:pPr>
      <w:r w:rsidRPr="0053004D">
        <w:rPr>
          <w:rFonts w:ascii="ＭＳ 明朝" w:eastAsia="ＭＳ 明朝" w:hAnsi="ＭＳ 明朝" w:hint="eastAsia"/>
          <w:b w:val="0"/>
          <w:bCs w:val="0"/>
          <w:color w:val="000000" w:themeColor="text1"/>
          <w:sz w:val="18"/>
          <w:szCs w:val="18"/>
          <w:lang w:eastAsia="ja-JP"/>
        </w:rPr>
        <w:t>・</w:t>
      </w:r>
      <w:r w:rsidR="00805C80" w:rsidRPr="0053004D">
        <w:rPr>
          <w:rFonts w:ascii="ＭＳ 明朝" w:eastAsia="ＭＳ 明朝" w:hAnsi="ＭＳ 明朝" w:hint="eastAsia"/>
          <w:b w:val="0"/>
          <w:bCs w:val="0"/>
          <w:color w:val="000000" w:themeColor="text1"/>
          <w:spacing w:val="10"/>
          <w:sz w:val="18"/>
          <w:szCs w:val="18"/>
          <w:lang w:eastAsia="ja-JP"/>
        </w:rPr>
        <w:t>資本金：</w:t>
      </w:r>
      <w:r w:rsidR="006148A5">
        <w:rPr>
          <w:rFonts w:ascii="ＭＳ 明朝" w:eastAsia="ＭＳ 明朝" w:hAnsi="ＭＳ 明朝" w:hint="eastAsia"/>
          <w:b w:val="0"/>
          <w:bCs w:val="0"/>
          <w:color w:val="000000" w:themeColor="text1"/>
          <w:spacing w:val="10"/>
          <w:sz w:val="18"/>
          <w:szCs w:val="18"/>
          <w:lang w:eastAsia="ja-JP"/>
        </w:rPr>
        <w:t>〇〇〇</w:t>
      </w:r>
      <w:r w:rsidR="00805C80" w:rsidRPr="0053004D">
        <w:rPr>
          <w:rFonts w:ascii="ＭＳ 明朝" w:eastAsia="ＭＳ 明朝" w:hAnsi="ＭＳ 明朝" w:hint="eastAsia"/>
          <w:b w:val="0"/>
          <w:bCs w:val="0"/>
          <w:color w:val="000000" w:themeColor="text1"/>
          <w:spacing w:val="10"/>
          <w:sz w:val="18"/>
          <w:szCs w:val="18"/>
          <w:lang w:eastAsia="ja-JP"/>
        </w:rPr>
        <w:t>円 売上高：</w:t>
      </w:r>
      <w:r w:rsidR="006148A5">
        <w:rPr>
          <w:rFonts w:ascii="ＭＳ 明朝" w:eastAsia="ＭＳ 明朝" w:hAnsi="ＭＳ 明朝" w:hint="eastAsia"/>
          <w:b w:val="0"/>
          <w:bCs w:val="0"/>
          <w:color w:val="000000" w:themeColor="text1"/>
          <w:spacing w:val="10"/>
          <w:sz w:val="18"/>
          <w:szCs w:val="18"/>
          <w:lang w:eastAsia="ja-JP"/>
        </w:rPr>
        <w:t>〇</w:t>
      </w:r>
      <w:r w:rsidR="00805C80" w:rsidRPr="0053004D">
        <w:rPr>
          <w:rFonts w:ascii="ＭＳ 明朝" w:eastAsia="ＭＳ 明朝" w:hAnsi="ＭＳ 明朝" w:hint="eastAsia"/>
          <w:b w:val="0"/>
          <w:bCs w:val="0"/>
          <w:color w:val="000000" w:themeColor="text1"/>
          <w:spacing w:val="10"/>
          <w:sz w:val="18"/>
          <w:szCs w:val="18"/>
          <w:lang w:eastAsia="ja-JP"/>
        </w:rPr>
        <w:t>億円 従業員数：</w:t>
      </w:r>
      <w:r w:rsidR="006148A5">
        <w:rPr>
          <w:rFonts w:ascii="ＭＳ 明朝" w:eastAsia="ＭＳ 明朝" w:hAnsi="ＭＳ 明朝" w:hint="eastAsia"/>
          <w:b w:val="0"/>
          <w:bCs w:val="0"/>
          <w:color w:val="000000" w:themeColor="text1"/>
          <w:spacing w:val="10"/>
          <w:sz w:val="18"/>
          <w:szCs w:val="18"/>
          <w:lang w:eastAsia="ja-JP"/>
        </w:rPr>
        <w:t>〇〇</w:t>
      </w:r>
      <w:r w:rsidR="00805C80" w:rsidRPr="0053004D">
        <w:rPr>
          <w:rFonts w:ascii="ＭＳ 明朝" w:eastAsia="ＭＳ 明朝" w:hAnsi="ＭＳ 明朝" w:hint="eastAsia"/>
          <w:b w:val="0"/>
          <w:bCs w:val="0"/>
          <w:color w:val="000000" w:themeColor="text1"/>
          <w:spacing w:val="10"/>
          <w:sz w:val="18"/>
          <w:szCs w:val="18"/>
          <w:lang w:eastAsia="ja-JP"/>
        </w:rPr>
        <w:t>名</w:t>
      </w:r>
    </w:p>
    <w:p w14:paraId="42D34EF8" w14:textId="77777777" w:rsidR="00AA4EC2" w:rsidRPr="0053004D" w:rsidRDefault="00AA4EC2" w:rsidP="00AA4EC2">
      <w:pPr>
        <w:kinsoku w:val="0"/>
        <w:overflowPunct w:val="0"/>
        <w:autoSpaceDE w:val="0"/>
        <w:autoSpaceDN w:val="0"/>
        <w:spacing w:line="380" w:lineRule="exact"/>
        <w:jc w:val="left"/>
        <w:rPr>
          <w:rFonts w:ascii="ＭＳ 明朝" w:eastAsia="ＭＳ 明朝" w:hAnsi="ＭＳ 明朝"/>
          <w:b w:val="0"/>
          <w:bCs w:val="0"/>
          <w:color w:val="000000" w:themeColor="text1"/>
          <w:spacing w:val="10"/>
          <w:sz w:val="18"/>
          <w:szCs w:val="18"/>
          <w:lang w:eastAsia="ja-JP"/>
        </w:rPr>
      </w:pPr>
    </w:p>
    <w:tbl>
      <w:tblPr>
        <w:tblW w:w="10070" w:type="dxa"/>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blBorders>
        <w:tblLayout w:type="fixed"/>
        <w:tblLook w:val="0000" w:firstRow="0" w:lastRow="0" w:firstColumn="0" w:lastColumn="0" w:noHBand="0" w:noVBand="0"/>
      </w:tblPr>
      <w:tblGrid>
        <w:gridCol w:w="1707"/>
        <w:gridCol w:w="8363"/>
      </w:tblGrid>
      <w:tr w:rsidR="003C22E4" w:rsidRPr="0053004D" w14:paraId="44E5D17F" w14:textId="77777777" w:rsidTr="0044401C">
        <w:trPr>
          <w:trHeight w:val="140"/>
        </w:trPr>
        <w:tc>
          <w:tcPr>
            <w:tcW w:w="1707" w:type="dxa"/>
            <w:shd w:val="clear" w:color="auto" w:fill="auto"/>
            <w:tcMar>
              <w:top w:w="80" w:type="dxa"/>
              <w:left w:w="80" w:type="dxa"/>
              <w:bottom w:w="80" w:type="dxa"/>
              <w:right w:w="80" w:type="dxa"/>
            </w:tcMar>
          </w:tcPr>
          <w:p w14:paraId="44E5D17D" w14:textId="77777777" w:rsidR="000F2F0A" w:rsidRPr="0053004D" w:rsidRDefault="000F2F0A" w:rsidP="00842C0D">
            <w:pPr>
              <w:pStyle w:val="10"/>
              <w:spacing w:line="180" w:lineRule="auto"/>
              <w:rPr>
                <w:rFonts w:ascii="ＭＳ 明朝" w:eastAsia="ＭＳ 明朝" w:hAnsi="ＭＳ 明朝" w:cs="メイリオ"/>
                <w:color w:val="000000" w:themeColor="text1"/>
                <w:sz w:val="18"/>
                <w:szCs w:val="18"/>
                <w:lang w:val="ja-JP"/>
              </w:rPr>
            </w:pPr>
            <w:r w:rsidRPr="0053004D">
              <w:rPr>
                <w:rFonts w:ascii="ＭＳ 明朝" w:eastAsia="ＭＳ 明朝" w:hAnsi="ＭＳ 明朝" w:cs="メイリオ"/>
                <w:color w:val="000000" w:themeColor="text1"/>
                <w:sz w:val="18"/>
                <w:szCs w:val="18"/>
                <w:lang w:val="ja-JP"/>
              </w:rPr>
              <w:t>期間</w:t>
            </w:r>
          </w:p>
        </w:tc>
        <w:tc>
          <w:tcPr>
            <w:tcW w:w="8363" w:type="dxa"/>
            <w:shd w:val="clear" w:color="auto" w:fill="auto"/>
            <w:tcMar>
              <w:top w:w="80" w:type="dxa"/>
              <w:left w:w="80" w:type="dxa"/>
              <w:bottom w:w="80" w:type="dxa"/>
              <w:right w:w="80" w:type="dxa"/>
            </w:tcMar>
          </w:tcPr>
          <w:p w14:paraId="44E5D17E" w14:textId="77777777" w:rsidR="000F2F0A" w:rsidRPr="0053004D" w:rsidRDefault="000F2F0A" w:rsidP="00842C0D">
            <w:pPr>
              <w:pStyle w:val="10"/>
              <w:spacing w:line="180" w:lineRule="auto"/>
              <w:rPr>
                <w:rFonts w:ascii="ＭＳ 明朝" w:eastAsia="ＭＳ 明朝" w:hAnsi="ＭＳ 明朝" w:cs="メイリオ"/>
                <w:color w:val="000000" w:themeColor="text1"/>
                <w:sz w:val="18"/>
                <w:szCs w:val="18"/>
                <w:lang w:val="ja-JP"/>
              </w:rPr>
            </w:pPr>
            <w:r w:rsidRPr="0053004D">
              <w:rPr>
                <w:rFonts w:ascii="ＭＳ 明朝" w:eastAsia="ＭＳ 明朝" w:hAnsi="ＭＳ 明朝" w:cs="メイリオ" w:hint="eastAsia"/>
                <w:color w:val="000000" w:themeColor="text1"/>
                <w:sz w:val="18"/>
                <w:szCs w:val="18"/>
                <w:lang w:val="ja-JP"/>
              </w:rPr>
              <w:t>主な職務</w:t>
            </w:r>
            <w:r w:rsidRPr="0053004D">
              <w:rPr>
                <w:rFonts w:ascii="ＭＳ 明朝" w:eastAsia="ＭＳ 明朝" w:hAnsi="ＭＳ 明朝" w:cs="メイリオ"/>
                <w:color w:val="000000" w:themeColor="text1"/>
                <w:sz w:val="18"/>
                <w:szCs w:val="18"/>
                <w:lang w:val="ja-JP"/>
              </w:rPr>
              <w:t>内容</w:t>
            </w:r>
          </w:p>
        </w:tc>
      </w:tr>
      <w:tr w:rsidR="003C22E4" w:rsidRPr="0053004D" w14:paraId="44E5D183" w14:textId="77777777" w:rsidTr="0044401C">
        <w:trPr>
          <w:trHeight w:val="140"/>
        </w:trPr>
        <w:tc>
          <w:tcPr>
            <w:tcW w:w="1707" w:type="dxa"/>
            <w:shd w:val="clear" w:color="auto" w:fill="auto"/>
            <w:tcMar>
              <w:top w:w="80" w:type="dxa"/>
              <w:left w:w="80" w:type="dxa"/>
              <w:bottom w:w="80" w:type="dxa"/>
              <w:right w:w="80" w:type="dxa"/>
            </w:tcMar>
          </w:tcPr>
          <w:p w14:paraId="1946D8BC" w14:textId="03D39BF2" w:rsidR="000F2F0A" w:rsidRPr="0053004D" w:rsidRDefault="006148A5" w:rsidP="003C6BAE">
            <w:pPr>
              <w:pStyle w:val="10"/>
              <w:spacing w:line="180" w:lineRule="auto"/>
              <w:rPr>
                <w:rFonts w:ascii="ＭＳ 明朝" w:eastAsia="ＭＳ 明朝" w:hAnsi="ＭＳ 明朝" w:cs="メイリオ"/>
                <w:color w:val="000000" w:themeColor="text1"/>
                <w:sz w:val="18"/>
                <w:szCs w:val="18"/>
              </w:rPr>
            </w:pPr>
            <w:r>
              <w:rPr>
                <w:rFonts w:ascii="ＭＳ 明朝" w:eastAsia="ＭＳ 明朝" w:hAnsi="ＭＳ 明朝" w:cs="メイリオ" w:hint="eastAsia"/>
                <w:color w:val="000000" w:themeColor="text1"/>
                <w:sz w:val="18"/>
                <w:szCs w:val="18"/>
              </w:rPr>
              <w:t>〇〇〇〇</w:t>
            </w:r>
            <w:r w:rsidR="004F1CD7" w:rsidRPr="0053004D">
              <w:rPr>
                <w:rFonts w:ascii="ＭＳ 明朝" w:eastAsia="ＭＳ 明朝" w:hAnsi="ＭＳ 明朝" w:cs="メイリオ" w:hint="eastAsia"/>
                <w:color w:val="000000" w:themeColor="text1"/>
                <w:sz w:val="18"/>
                <w:szCs w:val="18"/>
              </w:rPr>
              <w:t>年</w:t>
            </w:r>
            <w:r>
              <w:rPr>
                <w:rFonts w:ascii="ＭＳ 明朝" w:eastAsia="ＭＳ 明朝" w:hAnsi="ＭＳ 明朝" w:cs="メイリオ" w:hint="eastAsia"/>
                <w:color w:val="000000" w:themeColor="text1"/>
                <w:sz w:val="18"/>
                <w:szCs w:val="18"/>
              </w:rPr>
              <w:t>〇</w:t>
            </w:r>
            <w:r w:rsidR="004F1CD7" w:rsidRPr="0053004D">
              <w:rPr>
                <w:rFonts w:ascii="ＭＳ 明朝" w:eastAsia="ＭＳ 明朝" w:hAnsi="ＭＳ 明朝" w:cs="メイリオ" w:hint="eastAsia"/>
                <w:color w:val="000000" w:themeColor="text1"/>
                <w:sz w:val="18"/>
                <w:szCs w:val="18"/>
              </w:rPr>
              <w:t>月～</w:t>
            </w:r>
          </w:p>
          <w:p w14:paraId="44E5D180" w14:textId="1F7C8381" w:rsidR="00D72E5C" w:rsidRPr="0053004D" w:rsidRDefault="006148A5" w:rsidP="003C6BAE">
            <w:pPr>
              <w:pStyle w:val="10"/>
              <w:spacing w:line="180" w:lineRule="auto"/>
              <w:rPr>
                <w:rFonts w:ascii="ＭＳ 明朝" w:eastAsia="ＭＳ 明朝" w:hAnsi="ＭＳ 明朝" w:cs="メイリオ"/>
                <w:color w:val="000000" w:themeColor="text1"/>
                <w:sz w:val="18"/>
                <w:szCs w:val="18"/>
              </w:rPr>
            </w:pPr>
            <w:r>
              <w:rPr>
                <w:rFonts w:ascii="ＭＳ 明朝" w:eastAsia="ＭＳ 明朝" w:hAnsi="ＭＳ 明朝" w:cs="メイリオ" w:hint="eastAsia"/>
                <w:color w:val="000000" w:themeColor="text1"/>
                <w:sz w:val="18"/>
                <w:szCs w:val="18"/>
              </w:rPr>
              <w:t>〇〇〇〇</w:t>
            </w:r>
            <w:r w:rsidR="00D72E5C" w:rsidRPr="0053004D">
              <w:rPr>
                <w:rFonts w:ascii="ＭＳ 明朝" w:eastAsia="ＭＳ 明朝" w:hAnsi="ＭＳ 明朝" w:cs="メイリオ" w:hint="eastAsia"/>
                <w:color w:val="000000" w:themeColor="text1"/>
                <w:sz w:val="18"/>
                <w:szCs w:val="18"/>
              </w:rPr>
              <w:t>年</w:t>
            </w:r>
            <w:r>
              <w:rPr>
                <w:rFonts w:ascii="ＭＳ 明朝" w:eastAsia="ＭＳ 明朝" w:hAnsi="ＭＳ 明朝" w:cs="メイリオ" w:hint="eastAsia"/>
                <w:color w:val="000000" w:themeColor="text1"/>
                <w:sz w:val="18"/>
                <w:szCs w:val="18"/>
              </w:rPr>
              <w:t>〇</w:t>
            </w:r>
            <w:r w:rsidR="00D72E5C" w:rsidRPr="0053004D">
              <w:rPr>
                <w:rFonts w:ascii="ＭＳ 明朝" w:eastAsia="ＭＳ 明朝" w:hAnsi="ＭＳ 明朝" w:cs="メイリオ" w:hint="eastAsia"/>
                <w:color w:val="000000" w:themeColor="text1"/>
                <w:sz w:val="18"/>
                <w:szCs w:val="18"/>
              </w:rPr>
              <w:t>月</w:t>
            </w:r>
          </w:p>
        </w:tc>
        <w:tc>
          <w:tcPr>
            <w:tcW w:w="8363" w:type="dxa"/>
            <w:shd w:val="clear" w:color="auto" w:fill="auto"/>
            <w:tcMar>
              <w:top w:w="80" w:type="dxa"/>
              <w:left w:w="80" w:type="dxa"/>
              <w:bottom w:w="80" w:type="dxa"/>
              <w:right w:w="80" w:type="dxa"/>
            </w:tcMar>
          </w:tcPr>
          <w:p w14:paraId="4185F4BA" w14:textId="77777777" w:rsidR="00A62318" w:rsidRPr="0053004D" w:rsidRDefault="009E1C85" w:rsidP="00D72E5C">
            <w:pPr>
              <w:pStyle w:val="10"/>
              <w:spacing w:line="180" w:lineRule="auto"/>
              <w:rPr>
                <w:rFonts w:ascii="ＭＳ 明朝" w:eastAsia="ＭＳ 明朝" w:hAnsi="ＭＳ 明朝" w:cs="メイリオ"/>
                <w:color w:val="000000" w:themeColor="text1"/>
                <w:kern w:val="0"/>
                <w:sz w:val="18"/>
                <w:szCs w:val="18"/>
              </w:rPr>
            </w:pPr>
            <w:r w:rsidRPr="0053004D">
              <w:rPr>
                <w:rFonts w:ascii="ＭＳ 明朝" w:eastAsia="ＭＳ 明朝" w:hAnsi="ＭＳ 明朝" w:cs="メイリオ" w:hint="eastAsia"/>
                <w:color w:val="000000" w:themeColor="text1"/>
                <w:kern w:val="0"/>
                <w:sz w:val="18"/>
                <w:szCs w:val="18"/>
              </w:rPr>
              <w:t>【職務要約】</w:t>
            </w:r>
          </w:p>
          <w:p w14:paraId="0AF7FF12" w14:textId="1EACAD80" w:rsidR="00986C2F" w:rsidRPr="0053004D" w:rsidRDefault="00A62318" w:rsidP="00D72E5C">
            <w:pPr>
              <w:pStyle w:val="10"/>
              <w:spacing w:line="180" w:lineRule="auto"/>
              <w:rPr>
                <w:rFonts w:ascii="ＭＳ 明朝" w:eastAsia="ＭＳ 明朝" w:hAnsi="ＭＳ 明朝" w:cs="メイリオ"/>
                <w:color w:val="000000" w:themeColor="text1"/>
                <w:kern w:val="0"/>
                <w:sz w:val="18"/>
                <w:szCs w:val="18"/>
              </w:rPr>
            </w:pPr>
            <w:r w:rsidRPr="0053004D">
              <w:rPr>
                <w:rFonts w:ascii="ＭＳ 明朝" w:eastAsia="ＭＳ 明朝" w:hAnsi="ＭＳ 明朝" w:cs="メイリオ" w:hint="eastAsia"/>
                <w:color w:val="000000" w:themeColor="text1"/>
                <w:kern w:val="0"/>
                <w:sz w:val="18"/>
                <w:szCs w:val="18"/>
              </w:rPr>
              <w:t>営業アシスタントとして助成金の申請に必要な書類の回収、売上の回収、見積書の作成を行う。</w:t>
            </w:r>
          </w:p>
          <w:p w14:paraId="126A5F28" w14:textId="371DAAEF" w:rsidR="00D72E5C" w:rsidRPr="0053004D" w:rsidRDefault="00986C2F" w:rsidP="00D72E5C">
            <w:pPr>
              <w:pStyle w:val="10"/>
              <w:spacing w:line="180" w:lineRule="auto"/>
              <w:rPr>
                <w:rFonts w:ascii="ＭＳ 明朝" w:eastAsia="ＭＳ 明朝" w:hAnsi="ＭＳ 明朝" w:cs="メイリオ"/>
                <w:color w:val="000000" w:themeColor="text1"/>
                <w:kern w:val="0"/>
                <w:sz w:val="18"/>
                <w:szCs w:val="18"/>
              </w:rPr>
            </w:pPr>
            <w:r w:rsidRPr="0053004D">
              <w:rPr>
                <w:rFonts w:ascii="ＭＳ 明朝" w:eastAsia="ＭＳ 明朝" w:hAnsi="ＭＳ 明朝" w:cs="メイリオ" w:hint="eastAsia"/>
                <w:color w:val="000000" w:themeColor="text1"/>
                <w:kern w:val="0"/>
                <w:sz w:val="18"/>
                <w:szCs w:val="18"/>
              </w:rPr>
              <w:t>【</w:t>
            </w:r>
            <w:r w:rsidR="004F1CD7" w:rsidRPr="0053004D">
              <w:rPr>
                <w:rFonts w:ascii="ＭＳ 明朝" w:eastAsia="ＭＳ 明朝" w:hAnsi="ＭＳ 明朝" w:cs="メイリオ" w:hint="eastAsia"/>
                <w:color w:val="000000" w:themeColor="text1"/>
                <w:kern w:val="0"/>
                <w:sz w:val="18"/>
                <w:szCs w:val="18"/>
              </w:rPr>
              <w:t>事業内容</w:t>
            </w:r>
            <w:r w:rsidRPr="0053004D">
              <w:rPr>
                <w:rFonts w:ascii="ＭＳ 明朝" w:eastAsia="ＭＳ 明朝" w:hAnsi="ＭＳ 明朝" w:cs="メイリオ" w:hint="eastAsia"/>
                <w:color w:val="000000" w:themeColor="text1"/>
                <w:kern w:val="0"/>
                <w:sz w:val="18"/>
                <w:szCs w:val="18"/>
              </w:rPr>
              <w:t>】</w:t>
            </w:r>
            <w:r w:rsidR="004F1CD7" w:rsidRPr="0053004D">
              <w:rPr>
                <w:rFonts w:ascii="ＭＳ 明朝" w:eastAsia="ＭＳ 明朝" w:hAnsi="ＭＳ 明朝" w:cs="メイリオ" w:hint="eastAsia"/>
                <w:color w:val="000000" w:themeColor="text1"/>
                <w:kern w:val="0"/>
                <w:sz w:val="18"/>
                <w:szCs w:val="18"/>
              </w:rPr>
              <w:t>助成金の申請代行</w:t>
            </w:r>
          </w:p>
          <w:p w14:paraId="44E5D182" w14:textId="76C56702" w:rsidR="00B31D4A" w:rsidRPr="0053004D" w:rsidRDefault="00986C2F" w:rsidP="00D72E5C">
            <w:pPr>
              <w:pStyle w:val="10"/>
              <w:spacing w:line="180" w:lineRule="auto"/>
              <w:rPr>
                <w:rFonts w:ascii="ＭＳ 明朝" w:eastAsia="ＭＳ 明朝" w:hAnsi="ＭＳ 明朝" w:cs="メイリオ"/>
                <w:color w:val="000000" w:themeColor="text1"/>
                <w:kern w:val="0"/>
                <w:sz w:val="18"/>
                <w:szCs w:val="18"/>
              </w:rPr>
            </w:pPr>
            <w:r w:rsidRPr="0053004D">
              <w:rPr>
                <w:rFonts w:ascii="ＭＳ 明朝" w:eastAsia="ＭＳ 明朝" w:hAnsi="ＭＳ 明朝" w:cs="メイリオ" w:hint="eastAsia"/>
                <w:color w:val="000000" w:themeColor="text1"/>
                <w:kern w:val="0"/>
                <w:sz w:val="18"/>
                <w:szCs w:val="18"/>
              </w:rPr>
              <w:t>【</w:t>
            </w:r>
            <w:r w:rsidR="004F1CD7" w:rsidRPr="0053004D">
              <w:rPr>
                <w:rFonts w:ascii="ＭＳ 明朝" w:eastAsia="ＭＳ 明朝" w:hAnsi="ＭＳ 明朝" w:cs="メイリオ" w:hint="eastAsia"/>
                <w:color w:val="000000" w:themeColor="text1"/>
                <w:kern w:val="0"/>
                <w:sz w:val="18"/>
                <w:szCs w:val="18"/>
              </w:rPr>
              <w:t>営業スタイル</w:t>
            </w:r>
            <w:r w:rsidRPr="0053004D">
              <w:rPr>
                <w:rFonts w:ascii="ＭＳ 明朝" w:eastAsia="ＭＳ 明朝" w:hAnsi="ＭＳ 明朝" w:cs="メイリオ" w:hint="eastAsia"/>
                <w:color w:val="000000" w:themeColor="text1"/>
                <w:kern w:val="0"/>
                <w:sz w:val="18"/>
                <w:szCs w:val="18"/>
              </w:rPr>
              <w:t>】</w:t>
            </w:r>
            <w:r w:rsidR="004F1CD7" w:rsidRPr="0053004D">
              <w:rPr>
                <w:rFonts w:ascii="ＭＳ 明朝" w:eastAsia="ＭＳ 明朝" w:hAnsi="ＭＳ 明朝" w:cs="メイリオ" w:hint="eastAsia"/>
                <w:color w:val="000000" w:themeColor="text1"/>
                <w:kern w:val="0"/>
                <w:sz w:val="18"/>
                <w:szCs w:val="18"/>
              </w:rPr>
              <w:t>法人営業</w:t>
            </w:r>
            <w:r w:rsidR="00D72E5C" w:rsidRPr="0053004D">
              <w:rPr>
                <w:rFonts w:ascii="ＭＳ 明朝" w:eastAsia="ＭＳ 明朝" w:hAnsi="ＭＳ 明朝" w:cs="メイリオ" w:hint="eastAsia"/>
                <w:color w:val="000000" w:themeColor="text1"/>
                <w:kern w:val="0"/>
                <w:sz w:val="18"/>
                <w:szCs w:val="18"/>
              </w:rPr>
              <w:t xml:space="preserve">　</w:t>
            </w:r>
            <w:r w:rsidR="004F1CD7" w:rsidRPr="0053004D">
              <w:rPr>
                <w:rFonts w:ascii="ＭＳ 明朝" w:eastAsia="ＭＳ 明朝" w:hAnsi="ＭＳ 明朝" w:cs="メイリオ" w:hint="eastAsia"/>
                <w:color w:val="000000" w:themeColor="text1"/>
                <w:kern w:val="0"/>
                <w:sz w:val="18"/>
                <w:szCs w:val="18"/>
              </w:rPr>
              <w:t>ルート営業</w:t>
            </w:r>
            <w:r w:rsidR="006148A5">
              <w:rPr>
                <w:rFonts w:ascii="ＭＳ 明朝" w:eastAsia="ＭＳ 明朝" w:hAnsi="ＭＳ 明朝" w:cs="メイリオ" w:hint="eastAsia"/>
                <w:color w:val="000000" w:themeColor="text1"/>
                <w:kern w:val="0"/>
                <w:sz w:val="18"/>
                <w:szCs w:val="18"/>
              </w:rPr>
              <w:t>〇</w:t>
            </w:r>
            <w:r w:rsidR="004F1CD7" w:rsidRPr="0053004D">
              <w:rPr>
                <w:rFonts w:ascii="ＭＳ 明朝" w:eastAsia="ＭＳ 明朝" w:hAnsi="ＭＳ 明朝" w:cs="メイリオ" w:hint="eastAsia"/>
                <w:color w:val="000000" w:themeColor="text1"/>
                <w:kern w:val="0"/>
                <w:sz w:val="18"/>
                <w:szCs w:val="18"/>
              </w:rPr>
              <w:t>割、新規営業</w:t>
            </w:r>
            <w:r w:rsidR="006148A5">
              <w:rPr>
                <w:rFonts w:ascii="ＭＳ 明朝" w:eastAsia="ＭＳ 明朝" w:hAnsi="ＭＳ 明朝" w:cs="メイリオ" w:hint="eastAsia"/>
                <w:color w:val="000000" w:themeColor="text1"/>
                <w:kern w:val="0"/>
                <w:sz w:val="18"/>
                <w:szCs w:val="18"/>
              </w:rPr>
              <w:t>〇</w:t>
            </w:r>
            <w:r w:rsidR="004F1CD7" w:rsidRPr="0053004D">
              <w:rPr>
                <w:rFonts w:ascii="ＭＳ 明朝" w:eastAsia="ＭＳ 明朝" w:hAnsi="ＭＳ 明朝" w:cs="メイリオ" w:hint="eastAsia"/>
                <w:color w:val="000000" w:themeColor="text1"/>
                <w:kern w:val="0"/>
                <w:sz w:val="18"/>
                <w:szCs w:val="18"/>
              </w:rPr>
              <w:t>割(既存顧客からの紹介案件)</w:t>
            </w:r>
            <w:r w:rsidR="004F1CD7" w:rsidRPr="0053004D">
              <w:rPr>
                <w:rFonts w:ascii="ＭＳ 明朝" w:eastAsia="ＭＳ 明朝" w:hAnsi="ＭＳ 明朝" w:cs="メイリオ" w:hint="eastAsia"/>
                <w:color w:val="000000" w:themeColor="text1"/>
                <w:kern w:val="0"/>
                <w:sz w:val="18"/>
                <w:szCs w:val="18"/>
              </w:rPr>
              <w:br/>
              <w:t>担当先:約</w:t>
            </w:r>
            <w:r w:rsidR="006148A5">
              <w:rPr>
                <w:rFonts w:ascii="ＭＳ 明朝" w:eastAsia="ＭＳ 明朝" w:hAnsi="ＭＳ 明朝" w:cs="メイリオ" w:hint="eastAsia"/>
                <w:color w:val="000000" w:themeColor="text1"/>
                <w:kern w:val="0"/>
                <w:sz w:val="18"/>
                <w:szCs w:val="18"/>
              </w:rPr>
              <w:t>〇〇</w:t>
            </w:r>
            <w:r w:rsidR="004F1CD7" w:rsidRPr="0053004D">
              <w:rPr>
                <w:rFonts w:ascii="ＭＳ 明朝" w:eastAsia="ＭＳ 明朝" w:hAnsi="ＭＳ 明朝" w:cs="メイリオ" w:hint="eastAsia"/>
                <w:color w:val="000000" w:themeColor="text1"/>
                <w:kern w:val="0"/>
                <w:sz w:val="18"/>
                <w:szCs w:val="18"/>
              </w:rPr>
              <w:t>社、主に従業員数</w:t>
            </w:r>
            <w:r w:rsidR="006148A5">
              <w:rPr>
                <w:rFonts w:ascii="ＭＳ 明朝" w:eastAsia="ＭＳ 明朝" w:hAnsi="ＭＳ 明朝" w:cs="メイリオ" w:hint="eastAsia"/>
                <w:color w:val="000000" w:themeColor="text1"/>
                <w:kern w:val="0"/>
                <w:sz w:val="18"/>
                <w:szCs w:val="18"/>
              </w:rPr>
              <w:t>〇〇</w:t>
            </w:r>
            <w:r w:rsidR="004F1CD7" w:rsidRPr="0053004D">
              <w:rPr>
                <w:rFonts w:ascii="ＭＳ 明朝" w:eastAsia="ＭＳ 明朝" w:hAnsi="ＭＳ 明朝" w:cs="メイリオ" w:hint="eastAsia"/>
                <w:color w:val="000000" w:themeColor="text1"/>
                <w:kern w:val="0"/>
                <w:sz w:val="18"/>
                <w:szCs w:val="18"/>
              </w:rPr>
              <w:t>人以下の中小企業</w:t>
            </w:r>
            <w:r w:rsidR="004F1CD7" w:rsidRPr="0053004D">
              <w:rPr>
                <w:rFonts w:ascii="ＭＳ 明朝" w:eastAsia="ＭＳ 明朝" w:hAnsi="ＭＳ 明朝" w:cs="メイリオ" w:hint="eastAsia"/>
                <w:color w:val="000000" w:themeColor="text1"/>
                <w:kern w:val="0"/>
                <w:sz w:val="18"/>
                <w:szCs w:val="18"/>
              </w:rPr>
              <w:br/>
            </w:r>
            <w:r w:rsidR="009E1C85" w:rsidRPr="0053004D">
              <w:rPr>
                <w:rFonts w:ascii="ＭＳ 明朝" w:eastAsia="ＭＳ 明朝" w:hAnsi="ＭＳ 明朝" w:cs="メイリオ" w:hint="eastAsia"/>
                <w:color w:val="000000" w:themeColor="text1"/>
                <w:kern w:val="0"/>
                <w:sz w:val="18"/>
                <w:szCs w:val="18"/>
              </w:rPr>
              <w:t>【担当業務】</w:t>
            </w:r>
            <w:r w:rsidR="004F1CD7" w:rsidRPr="0053004D">
              <w:rPr>
                <w:rFonts w:ascii="ＭＳ 明朝" w:eastAsia="ＭＳ 明朝" w:hAnsi="ＭＳ 明朝" w:cs="メイリオ" w:hint="eastAsia"/>
                <w:color w:val="000000" w:themeColor="text1"/>
                <w:kern w:val="0"/>
                <w:sz w:val="18"/>
                <w:szCs w:val="18"/>
              </w:rPr>
              <w:br/>
              <w:t>経営者へ助成金の申請代行サービスの提案</w:t>
            </w:r>
            <w:r w:rsidR="004F1CD7" w:rsidRPr="0053004D">
              <w:rPr>
                <w:rFonts w:ascii="ＭＳ 明朝" w:eastAsia="ＭＳ 明朝" w:hAnsi="ＭＳ 明朝" w:cs="メイリオ" w:hint="eastAsia"/>
                <w:color w:val="000000" w:themeColor="text1"/>
                <w:kern w:val="0"/>
                <w:sz w:val="18"/>
                <w:szCs w:val="18"/>
              </w:rPr>
              <w:br/>
              <w:t>助成金を活用した研修の提案</w:t>
            </w:r>
            <w:r w:rsidR="004F1CD7" w:rsidRPr="0053004D">
              <w:rPr>
                <w:rFonts w:ascii="ＭＳ 明朝" w:eastAsia="ＭＳ 明朝" w:hAnsi="ＭＳ 明朝" w:cs="メイリオ" w:hint="eastAsia"/>
                <w:color w:val="000000" w:themeColor="text1"/>
                <w:kern w:val="0"/>
                <w:sz w:val="18"/>
                <w:szCs w:val="18"/>
              </w:rPr>
              <w:br/>
              <w:t xml:space="preserve"> </w:t>
            </w:r>
          </w:p>
        </w:tc>
      </w:tr>
    </w:tbl>
    <w:p w14:paraId="44E5D184" w14:textId="77777777" w:rsidR="003C6BAE" w:rsidRPr="0053004D" w:rsidRDefault="003C6BAE" w:rsidP="003C6BAE">
      <w:pPr>
        <w:pStyle w:val="10"/>
        <w:spacing w:line="180" w:lineRule="auto"/>
        <w:rPr>
          <w:rFonts w:ascii="ＭＳ 明朝" w:eastAsia="ＭＳ 明朝" w:hAnsi="ＭＳ 明朝" w:cs="メイリオ"/>
          <w:color w:val="000000" w:themeColor="text1"/>
          <w:sz w:val="18"/>
          <w:szCs w:val="18"/>
        </w:rPr>
      </w:pPr>
    </w:p>
    <w:p w14:paraId="4A70266F" w14:textId="77777777" w:rsidR="003C22E4" w:rsidRPr="0053004D" w:rsidRDefault="003C22E4" w:rsidP="003C22E4">
      <w:pPr>
        <w:spacing w:line="380" w:lineRule="exact"/>
        <w:jc w:val="left"/>
        <w:rPr>
          <w:rFonts w:ascii="ＭＳ 明朝" w:eastAsia="ＭＳ 明朝" w:hAnsi="ＭＳ 明朝"/>
          <w:b w:val="0"/>
          <w:bCs w:val="0"/>
          <w:color w:val="000000" w:themeColor="text1"/>
          <w:spacing w:val="10"/>
          <w:sz w:val="18"/>
          <w:szCs w:val="18"/>
          <w:lang w:eastAsia="ja-JP"/>
        </w:rPr>
      </w:pPr>
      <w:r w:rsidRPr="0053004D">
        <w:rPr>
          <w:rFonts w:ascii="ＭＳ 明朝" w:eastAsia="ＭＳ 明朝" w:hAnsi="ＭＳ 明朝" w:hint="eastAsia"/>
          <w:b w:val="0"/>
          <w:bCs w:val="0"/>
          <w:color w:val="000000" w:themeColor="text1"/>
          <w:spacing w:val="10"/>
          <w:sz w:val="18"/>
          <w:szCs w:val="18"/>
          <w:lang w:eastAsia="ja-JP"/>
        </w:rPr>
        <w:t>■資格</w:t>
      </w:r>
    </w:p>
    <w:p w14:paraId="4B7F4285" w14:textId="3B9BA225" w:rsidR="003C22E4" w:rsidRPr="0053004D" w:rsidRDefault="003C22E4" w:rsidP="003C22E4">
      <w:pPr>
        <w:kinsoku w:val="0"/>
        <w:overflowPunct w:val="0"/>
        <w:autoSpaceDE w:val="0"/>
        <w:autoSpaceDN w:val="0"/>
        <w:spacing w:line="380" w:lineRule="exact"/>
        <w:ind w:firstLineChars="78" w:firstLine="156"/>
        <w:jc w:val="left"/>
        <w:rPr>
          <w:rFonts w:ascii="ＭＳ 明朝" w:eastAsia="ＭＳ 明朝" w:hAnsi="ＭＳ 明朝"/>
          <w:b w:val="0"/>
          <w:bCs w:val="0"/>
          <w:color w:val="000000" w:themeColor="text1"/>
          <w:spacing w:val="10"/>
          <w:sz w:val="18"/>
          <w:szCs w:val="18"/>
          <w:lang w:eastAsia="ja-JP"/>
        </w:rPr>
      </w:pPr>
      <w:r w:rsidRPr="0053004D">
        <w:rPr>
          <w:rFonts w:ascii="ＭＳ 明朝" w:eastAsia="ＭＳ 明朝" w:hAnsi="ＭＳ 明朝" w:hint="eastAsia"/>
          <w:b w:val="0"/>
          <w:bCs w:val="0"/>
          <w:color w:val="000000" w:themeColor="text1"/>
          <w:spacing w:val="10"/>
          <w:sz w:val="18"/>
          <w:szCs w:val="18"/>
          <w:lang w:eastAsia="ja-JP"/>
        </w:rPr>
        <w:t>・日商簿記検定</w:t>
      </w:r>
      <w:r w:rsidR="006148A5">
        <w:rPr>
          <w:rFonts w:ascii="ＭＳ 明朝" w:eastAsia="ＭＳ 明朝" w:hAnsi="ＭＳ 明朝" w:hint="eastAsia"/>
          <w:b w:val="0"/>
          <w:bCs w:val="0"/>
          <w:color w:val="000000" w:themeColor="text1"/>
          <w:spacing w:val="10"/>
          <w:sz w:val="18"/>
          <w:szCs w:val="18"/>
          <w:lang w:eastAsia="ja-JP"/>
        </w:rPr>
        <w:t>〇</w:t>
      </w:r>
      <w:r w:rsidRPr="0053004D">
        <w:rPr>
          <w:rFonts w:ascii="ＭＳ 明朝" w:eastAsia="ＭＳ 明朝" w:hAnsi="ＭＳ 明朝" w:hint="eastAsia"/>
          <w:b w:val="0"/>
          <w:bCs w:val="0"/>
          <w:color w:val="000000" w:themeColor="text1"/>
          <w:spacing w:val="10"/>
          <w:sz w:val="18"/>
          <w:szCs w:val="18"/>
          <w:lang w:eastAsia="ja-JP"/>
        </w:rPr>
        <w:t>級 (</w:t>
      </w:r>
      <w:r w:rsidR="006148A5">
        <w:rPr>
          <w:rFonts w:ascii="ＭＳ 明朝" w:eastAsia="ＭＳ 明朝" w:hAnsi="ＭＳ 明朝" w:hint="eastAsia"/>
          <w:b w:val="0"/>
          <w:bCs w:val="0"/>
          <w:color w:val="000000" w:themeColor="text1"/>
          <w:spacing w:val="10"/>
          <w:sz w:val="18"/>
          <w:szCs w:val="18"/>
          <w:lang w:eastAsia="ja-JP"/>
        </w:rPr>
        <w:t>〇〇〇〇</w:t>
      </w:r>
      <w:r w:rsidRPr="0053004D">
        <w:rPr>
          <w:rFonts w:ascii="ＭＳ 明朝" w:eastAsia="ＭＳ 明朝" w:hAnsi="ＭＳ 明朝" w:hint="eastAsia"/>
          <w:b w:val="0"/>
          <w:bCs w:val="0"/>
          <w:color w:val="000000" w:themeColor="text1"/>
          <w:spacing w:val="10"/>
          <w:sz w:val="18"/>
          <w:szCs w:val="18"/>
          <w:lang w:eastAsia="ja-JP"/>
        </w:rPr>
        <w:t>年</w:t>
      </w:r>
      <w:r w:rsidR="006148A5">
        <w:rPr>
          <w:rFonts w:ascii="ＭＳ 明朝" w:eastAsia="ＭＳ 明朝" w:hAnsi="ＭＳ 明朝" w:hint="eastAsia"/>
          <w:b w:val="0"/>
          <w:bCs w:val="0"/>
          <w:color w:val="000000" w:themeColor="text1"/>
          <w:spacing w:val="10"/>
          <w:sz w:val="18"/>
          <w:szCs w:val="18"/>
          <w:lang w:eastAsia="ja-JP"/>
        </w:rPr>
        <w:t>〇〇</w:t>
      </w:r>
      <w:r w:rsidRPr="0053004D">
        <w:rPr>
          <w:rFonts w:ascii="ＭＳ 明朝" w:eastAsia="ＭＳ 明朝" w:hAnsi="ＭＳ 明朝" w:hint="eastAsia"/>
          <w:b w:val="0"/>
          <w:bCs w:val="0"/>
          <w:color w:val="000000" w:themeColor="text1"/>
          <w:spacing w:val="10"/>
          <w:sz w:val="18"/>
          <w:szCs w:val="18"/>
          <w:lang w:eastAsia="ja-JP"/>
        </w:rPr>
        <w:t>月)</w:t>
      </w:r>
    </w:p>
    <w:p w14:paraId="6C27CC1E" w14:textId="3C9C29D2" w:rsidR="003C22E4" w:rsidRPr="0053004D" w:rsidRDefault="003C22E4" w:rsidP="003C22E4">
      <w:pPr>
        <w:kinsoku w:val="0"/>
        <w:overflowPunct w:val="0"/>
        <w:autoSpaceDE w:val="0"/>
        <w:autoSpaceDN w:val="0"/>
        <w:spacing w:line="380" w:lineRule="exact"/>
        <w:ind w:firstLineChars="78" w:firstLine="156"/>
        <w:jc w:val="left"/>
        <w:rPr>
          <w:rFonts w:ascii="ＭＳ 明朝" w:eastAsia="ＭＳ 明朝" w:hAnsi="ＭＳ 明朝"/>
          <w:b w:val="0"/>
          <w:bCs w:val="0"/>
          <w:color w:val="000000" w:themeColor="text1"/>
          <w:spacing w:val="10"/>
          <w:sz w:val="18"/>
          <w:szCs w:val="18"/>
          <w:lang w:eastAsia="ja-JP"/>
        </w:rPr>
      </w:pPr>
      <w:r w:rsidRPr="0053004D">
        <w:rPr>
          <w:rFonts w:ascii="ＭＳ 明朝" w:eastAsia="ＭＳ 明朝" w:hAnsi="ＭＳ 明朝" w:hint="eastAsia"/>
          <w:b w:val="0"/>
          <w:bCs w:val="0"/>
          <w:color w:val="000000" w:themeColor="text1"/>
          <w:spacing w:val="10"/>
          <w:sz w:val="18"/>
          <w:szCs w:val="18"/>
          <w:lang w:eastAsia="ja-JP"/>
        </w:rPr>
        <w:t>・第一種運転免許普通自動車 (</w:t>
      </w:r>
      <w:r w:rsidR="006148A5">
        <w:rPr>
          <w:rFonts w:ascii="ＭＳ 明朝" w:eastAsia="ＭＳ 明朝" w:hAnsi="ＭＳ 明朝" w:hint="eastAsia"/>
          <w:b w:val="0"/>
          <w:bCs w:val="0"/>
          <w:color w:val="000000" w:themeColor="text1"/>
          <w:spacing w:val="10"/>
          <w:sz w:val="18"/>
          <w:szCs w:val="18"/>
          <w:lang w:eastAsia="ja-JP"/>
        </w:rPr>
        <w:t>〇〇〇〇</w:t>
      </w:r>
      <w:r w:rsidRPr="0053004D">
        <w:rPr>
          <w:rFonts w:ascii="ＭＳ 明朝" w:eastAsia="ＭＳ 明朝" w:hAnsi="ＭＳ 明朝" w:hint="eastAsia"/>
          <w:b w:val="0"/>
          <w:bCs w:val="0"/>
          <w:color w:val="000000" w:themeColor="text1"/>
          <w:spacing w:val="10"/>
          <w:sz w:val="18"/>
          <w:szCs w:val="18"/>
          <w:lang w:eastAsia="ja-JP"/>
        </w:rPr>
        <w:t>年</w:t>
      </w:r>
      <w:r w:rsidR="006148A5">
        <w:rPr>
          <w:rFonts w:ascii="ＭＳ 明朝" w:eastAsia="ＭＳ 明朝" w:hAnsi="ＭＳ 明朝" w:hint="eastAsia"/>
          <w:b w:val="0"/>
          <w:bCs w:val="0"/>
          <w:color w:val="000000" w:themeColor="text1"/>
          <w:spacing w:val="10"/>
          <w:sz w:val="18"/>
          <w:szCs w:val="18"/>
          <w:lang w:eastAsia="ja-JP"/>
        </w:rPr>
        <w:t>〇</w:t>
      </w:r>
      <w:r w:rsidRPr="0053004D">
        <w:rPr>
          <w:rFonts w:ascii="ＭＳ 明朝" w:eastAsia="ＭＳ 明朝" w:hAnsi="ＭＳ 明朝" w:hint="eastAsia"/>
          <w:b w:val="0"/>
          <w:bCs w:val="0"/>
          <w:color w:val="000000" w:themeColor="text1"/>
          <w:spacing w:val="10"/>
          <w:sz w:val="18"/>
          <w:szCs w:val="18"/>
          <w:lang w:eastAsia="ja-JP"/>
        </w:rPr>
        <w:t>月)</w:t>
      </w:r>
    </w:p>
    <w:p w14:paraId="4DCE9901" w14:textId="77777777" w:rsidR="003C22E4" w:rsidRPr="0053004D" w:rsidRDefault="003C22E4" w:rsidP="003C22E4">
      <w:pPr>
        <w:spacing w:line="380" w:lineRule="exact"/>
        <w:ind w:leftChars="-1" w:left="-2"/>
        <w:rPr>
          <w:rFonts w:ascii="ＭＳ 明朝" w:eastAsia="ＭＳ 明朝" w:hAnsi="ＭＳ 明朝"/>
          <w:b w:val="0"/>
          <w:bCs w:val="0"/>
          <w:color w:val="000000" w:themeColor="text1"/>
          <w:spacing w:val="10"/>
          <w:sz w:val="18"/>
          <w:szCs w:val="18"/>
          <w:lang w:eastAsia="ja-JP"/>
        </w:rPr>
      </w:pPr>
    </w:p>
    <w:p w14:paraId="09D089D1" w14:textId="77777777" w:rsidR="003C22E4" w:rsidRPr="0053004D" w:rsidRDefault="003C22E4" w:rsidP="003C22E4">
      <w:pPr>
        <w:spacing w:line="380" w:lineRule="exact"/>
        <w:jc w:val="left"/>
        <w:rPr>
          <w:rFonts w:ascii="ＭＳ 明朝" w:eastAsia="ＭＳ 明朝" w:hAnsi="ＭＳ 明朝"/>
          <w:b w:val="0"/>
          <w:bCs w:val="0"/>
          <w:color w:val="000000" w:themeColor="text1"/>
          <w:spacing w:val="10"/>
          <w:sz w:val="18"/>
          <w:szCs w:val="18"/>
          <w:lang w:eastAsia="ja-JP"/>
        </w:rPr>
      </w:pPr>
      <w:r w:rsidRPr="0053004D">
        <w:rPr>
          <w:rFonts w:ascii="ＭＳ 明朝" w:eastAsia="ＭＳ 明朝" w:hAnsi="ＭＳ 明朝" w:hint="eastAsia"/>
          <w:b w:val="0"/>
          <w:bCs w:val="0"/>
          <w:color w:val="000000" w:themeColor="text1"/>
          <w:spacing w:val="10"/>
          <w:sz w:val="18"/>
          <w:szCs w:val="18"/>
          <w:lang w:eastAsia="ja-JP"/>
        </w:rPr>
        <w:t>■PCスキル</w:t>
      </w:r>
    </w:p>
    <w:p w14:paraId="2043D139" w14:textId="27A8EE1B" w:rsidR="003C22E4" w:rsidRPr="0053004D" w:rsidRDefault="003C22E4" w:rsidP="003C22E4">
      <w:pPr>
        <w:kinsoku w:val="0"/>
        <w:overflowPunct w:val="0"/>
        <w:autoSpaceDE w:val="0"/>
        <w:autoSpaceDN w:val="0"/>
        <w:spacing w:line="380" w:lineRule="exact"/>
        <w:ind w:leftChars="74" w:left="178" w:firstLineChars="1" w:firstLine="2"/>
        <w:jc w:val="left"/>
        <w:rPr>
          <w:rFonts w:ascii="ＭＳ 明朝" w:eastAsia="ＭＳ 明朝" w:hAnsi="ＭＳ 明朝"/>
          <w:b w:val="0"/>
          <w:bCs w:val="0"/>
          <w:color w:val="000000" w:themeColor="text1"/>
          <w:spacing w:val="10"/>
          <w:sz w:val="18"/>
          <w:szCs w:val="18"/>
          <w:lang w:eastAsia="ja-JP"/>
        </w:rPr>
      </w:pPr>
      <w:r w:rsidRPr="0053004D">
        <w:rPr>
          <w:rFonts w:ascii="ＭＳ 明朝" w:eastAsia="ＭＳ 明朝" w:hAnsi="ＭＳ 明朝"/>
          <w:b w:val="0"/>
          <w:bCs w:val="0"/>
          <w:color w:val="000000" w:themeColor="text1"/>
          <w:spacing w:val="10"/>
          <w:sz w:val="18"/>
          <w:szCs w:val="18"/>
          <w:lang w:eastAsia="ja-JP"/>
        </w:rPr>
        <w:t>□Excel</w:t>
      </w:r>
      <w:r w:rsidRPr="0053004D">
        <w:rPr>
          <w:rFonts w:ascii="ＭＳ 明朝" w:eastAsia="ＭＳ 明朝" w:hAnsi="ＭＳ 明朝"/>
          <w:b w:val="0"/>
          <w:bCs w:val="0"/>
          <w:color w:val="000000" w:themeColor="text1"/>
          <w:spacing w:val="10"/>
          <w:sz w:val="18"/>
          <w:szCs w:val="18"/>
          <w:lang w:eastAsia="ja-JP"/>
        </w:rPr>
        <w:cr/>
        <w:t>・表／グラフの挿入・活用・四則演算・セル・シートの設定・関数類の理解・活用</w:t>
      </w:r>
      <w:r w:rsidRPr="0053004D">
        <w:rPr>
          <w:rFonts w:ascii="ＭＳ 明朝" w:eastAsia="ＭＳ 明朝" w:hAnsi="ＭＳ 明朝"/>
          <w:b w:val="0"/>
          <w:bCs w:val="0"/>
          <w:color w:val="000000" w:themeColor="text1"/>
          <w:spacing w:val="10"/>
          <w:sz w:val="18"/>
          <w:szCs w:val="18"/>
          <w:lang w:eastAsia="ja-JP"/>
        </w:rPr>
        <w:cr/>
        <w:t>□Word</w:t>
      </w:r>
      <w:r w:rsidRPr="0053004D">
        <w:rPr>
          <w:rFonts w:ascii="ＭＳ 明朝" w:eastAsia="ＭＳ 明朝" w:hAnsi="ＭＳ 明朝"/>
          <w:b w:val="0"/>
          <w:bCs w:val="0"/>
          <w:color w:val="000000" w:themeColor="text1"/>
          <w:spacing w:val="10"/>
          <w:sz w:val="18"/>
          <w:szCs w:val="18"/>
          <w:lang w:eastAsia="ja-JP"/>
        </w:rPr>
        <w:cr/>
        <w:t>・文章作成・図表／グラフの挿入・活用・校閲機能の活用</w:t>
      </w:r>
    </w:p>
    <w:p w14:paraId="64BE3752" w14:textId="77777777" w:rsidR="003C22E4" w:rsidRPr="0053004D" w:rsidRDefault="003C22E4" w:rsidP="003C22E4">
      <w:pPr>
        <w:spacing w:line="380" w:lineRule="exact"/>
        <w:rPr>
          <w:rFonts w:ascii="ＭＳ 明朝" w:eastAsia="ＭＳ 明朝" w:hAnsi="ＭＳ 明朝"/>
          <w:b w:val="0"/>
          <w:bCs w:val="0"/>
          <w:color w:val="000000" w:themeColor="text1"/>
          <w:spacing w:val="10"/>
          <w:sz w:val="18"/>
          <w:szCs w:val="18"/>
          <w:lang w:eastAsia="ja-JP"/>
        </w:rPr>
      </w:pPr>
    </w:p>
    <w:p w14:paraId="705D26CB" w14:textId="77777777" w:rsidR="003C22E4" w:rsidRPr="0053004D" w:rsidRDefault="003C22E4" w:rsidP="003C22E4">
      <w:pPr>
        <w:spacing w:line="380" w:lineRule="exact"/>
        <w:jc w:val="left"/>
        <w:rPr>
          <w:rFonts w:ascii="ＭＳ 明朝" w:eastAsia="ＭＳ 明朝" w:hAnsi="ＭＳ 明朝"/>
          <w:b w:val="0"/>
          <w:bCs w:val="0"/>
          <w:color w:val="000000" w:themeColor="text1"/>
          <w:spacing w:val="10"/>
          <w:sz w:val="18"/>
          <w:szCs w:val="18"/>
          <w:lang w:eastAsia="ja-JP"/>
        </w:rPr>
      </w:pPr>
      <w:r w:rsidRPr="0053004D">
        <w:rPr>
          <w:rFonts w:ascii="ＭＳ 明朝" w:eastAsia="ＭＳ 明朝" w:hAnsi="ＭＳ 明朝" w:hint="eastAsia"/>
          <w:b w:val="0"/>
          <w:bCs w:val="0"/>
          <w:color w:val="000000" w:themeColor="text1"/>
          <w:spacing w:val="10"/>
          <w:sz w:val="18"/>
          <w:szCs w:val="18"/>
          <w:lang w:eastAsia="ja-JP"/>
        </w:rPr>
        <w:t>■自己ＰＲ</w:t>
      </w:r>
    </w:p>
    <w:p w14:paraId="40A62A10" w14:textId="14C05A21" w:rsidR="003C22E4" w:rsidRPr="0053004D" w:rsidRDefault="003C22E4" w:rsidP="003C22E4">
      <w:pPr>
        <w:kinsoku w:val="0"/>
        <w:overflowPunct w:val="0"/>
        <w:autoSpaceDE w:val="0"/>
        <w:autoSpaceDN w:val="0"/>
        <w:spacing w:line="380" w:lineRule="exact"/>
        <w:ind w:leftChars="74" w:left="178" w:firstLineChars="1" w:firstLine="2"/>
        <w:jc w:val="left"/>
        <w:rPr>
          <w:rFonts w:ascii="ＭＳ 明朝" w:eastAsia="ＭＳ 明朝" w:hAnsi="ＭＳ 明朝"/>
          <w:b w:val="0"/>
          <w:bCs w:val="0"/>
          <w:color w:val="000000" w:themeColor="text1"/>
          <w:spacing w:val="10"/>
          <w:sz w:val="18"/>
          <w:szCs w:val="18"/>
          <w:lang w:eastAsia="ja-JP"/>
        </w:rPr>
      </w:pPr>
      <w:r w:rsidRPr="0053004D">
        <w:rPr>
          <w:rFonts w:ascii="ＭＳ 明朝" w:eastAsia="ＭＳ 明朝" w:hAnsi="ＭＳ 明朝"/>
          <w:b w:val="0"/>
          <w:bCs w:val="0"/>
          <w:color w:val="000000" w:themeColor="text1"/>
          <w:spacing w:val="10"/>
          <w:sz w:val="18"/>
          <w:szCs w:val="18"/>
          <w:lang w:eastAsia="ja-JP"/>
        </w:rPr>
        <w:t>・迅速な行動力</w:t>
      </w:r>
      <w:r w:rsidRPr="0053004D">
        <w:rPr>
          <w:rFonts w:ascii="ＭＳ 明朝" w:eastAsia="ＭＳ 明朝" w:hAnsi="ＭＳ 明朝"/>
          <w:b w:val="0"/>
          <w:bCs w:val="0"/>
          <w:color w:val="000000" w:themeColor="text1"/>
          <w:spacing w:val="10"/>
          <w:sz w:val="18"/>
          <w:szCs w:val="18"/>
          <w:lang w:eastAsia="ja-JP"/>
        </w:rPr>
        <w:cr/>
        <w:t>人材紹介、人材派遣の依頼の際には、約</w:t>
      </w:r>
      <w:r w:rsidR="006148A5">
        <w:rPr>
          <w:rFonts w:ascii="ＭＳ 明朝" w:eastAsia="ＭＳ 明朝" w:hAnsi="ＭＳ 明朝"/>
          <w:b w:val="0"/>
          <w:bCs w:val="0"/>
          <w:color w:val="000000" w:themeColor="text1"/>
          <w:spacing w:val="10"/>
          <w:sz w:val="18"/>
          <w:szCs w:val="18"/>
          <w:lang w:eastAsia="ja-JP"/>
        </w:rPr>
        <w:t>〇</w:t>
      </w:r>
      <w:r w:rsidRPr="0053004D">
        <w:rPr>
          <w:rFonts w:ascii="ＭＳ 明朝" w:eastAsia="ＭＳ 明朝" w:hAnsi="ＭＳ 明朝"/>
          <w:b w:val="0"/>
          <w:bCs w:val="0"/>
          <w:color w:val="000000" w:themeColor="text1"/>
          <w:spacing w:val="10"/>
          <w:sz w:val="18"/>
          <w:szCs w:val="18"/>
          <w:lang w:eastAsia="ja-JP"/>
        </w:rPr>
        <w:t>か月以内に人員が必要な急募な状況が多くあります。紹介に至るまでをゴールから逆算して、効率の良い段取り設定を行い、業務を進めることを意識してきました。具体的にはヒアリングから求人作成、社内への通知を依頼から</w:t>
      </w:r>
      <w:r w:rsidR="006148A5">
        <w:rPr>
          <w:rFonts w:ascii="ＭＳ 明朝" w:eastAsia="ＭＳ 明朝" w:hAnsi="ＭＳ 明朝"/>
          <w:b w:val="0"/>
          <w:bCs w:val="0"/>
          <w:color w:val="000000" w:themeColor="text1"/>
          <w:spacing w:val="10"/>
          <w:sz w:val="18"/>
          <w:szCs w:val="18"/>
          <w:lang w:eastAsia="ja-JP"/>
        </w:rPr>
        <w:t>〇</w:t>
      </w:r>
      <w:r w:rsidRPr="0053004D">
        <w:rPr>
          <w:rFonts w:ascii="ＭＳ 明朝" w:eastAsia="ＭＳ 明朝" w:hAnsi="ＭＳ 明朝"/>
          <w:b w:val="0"/>
          <w:bCs w:val="0"/>
          <w:color w:val="000000" w:themeColor="text1"/>
          <w:spacing w:val="10"/>
          <w:sz w:val="18"/>
          <w:szCs w:val="18"/>
          <w:lang w:eastAsia="ja-JP"/>
        </w:rPr>
        <w:t>営業日以内に行い、その後は</w:t>
      </w:r>
      <w:r w:rsidR="006148A5">
        <w:rPr>
          <w:rFonts w:ascii="ＭＳ 明朝" w:eastAsia="ＭＳ 明朝" w:hAnsi="ＭＳ 明朝"/>
          <w:b w:val="0"/>
          <w:bCs w:val="0"/>
          <w:color w:val="000000" w:themeColor="text1"/>
          <w:spacing w:val="10"/>
          <w:sz w:val="18"/>
          <w:szCs w:val="18"/>
          <w:lang w:eastAsia="ja-JP"/>
        </w:rPr>
        <w:t>〇</w:t>
      </w:r>
      <w:r w:rsidRPr="0053004D">
        <w:rPr>
          <w:rFonts w:ascii="ＭＳ 明朝" w:eastAsia="ＭＳ 明朝" w:hAnsi="ＭＳ 明朝"/>
          <w:b w:val="0"/>
          <w:bCs w:val="0"/>
          <w:color w:val="000000" w:themeColor="text1"/>
          <w:spacing w:val="10"/>
          <w:sz w:val="18"/>
          <w:szCs w:val="18"/>
          <w:lang w:eastAsia="ja-JP"/>
        </w:rPr>
        <w:t>週間毎に状況報告を行うことに努めて参りました。人材の紹介に至らない際は、求職者のニーズと求人内容のすり合わせを行い、都度、求人内容の調整を行うことで紹介に至るよう努めて参りました。</w:t>
      </w:r>
    </w:p>
    <w:p w14:paraId="41A88C71" w14:textId="77777777" w:rsidR="003C22E4" w:rsidRPr="0053004D" w:rsidRDefault="003C22E4" w:rsidP="003C22E4">
      <w:pPr>
        <w:spacing w:line="380" w:lineRule="exact"/>
        <w:ind w:leftChars="74" w:left="178"/>
        <w:rPr>
          <w:rFonts w:ascii="ＭＳ 明朝" w:eastAsia="ＭＳ 明朝" w:hAnsi="ＭＳ 明朝"/>
          <w:b w:val="0"/>
          <w:bCs w:val="0"/>
          <w:color w:val="000000" w:themeColor="text1"/>
          <w:spacing w:val="10"/>
          <w:sz w:val="18"/>
          <w:szCs w:val="18"/>
          <w:lang w:eastAsia="ja-JP"/>
        </w:rPr>
      </w:pPr>
    </w:p>
    <w:p w14:paraId="7A20A2B7" w14:textId="167FF5FA" w:rsidR="003C22E4" w:rsidRPr="0053004D" w:rsidRDefault="003C22E4" w:rsidP="003C22E4">
      <w:pPr>
        <w:kinsoku w:val="0"/>
        <w:overflowPunct w:val="0"/>
        <w:autoSpaceDE w:val="0"/>
        <w:autoSpaceDN w:val="0"/>
        <w:spacing w:line="380" w:lineRule="exact"/>
        <w:ind w:leftChars="74" w:left="178" w:firstLineChars="1" w:firstLine="2"/>
        <w:jc w:val="left"/>
        <w:rPr>
          <w:rFonts w:ascii="ＭＳ 明朝" w:eastAsia="ＭＳ 明朝" w:hAnsi="ＭＳ 明朝"/>
          <w:b w:val="0"/>
          <w:bCs w:val="0"/>
          <w:color w:val="000000" w:themeColor="text1"/>
          <w:spacing w:val="10"/>
          <w:sz w:val="18"/>
          <w:szCs w:val="18"/>
          <w:lang w:eastAsia="ja-JP"/>
        </w:rPr>
      </w:pPr>
      <w:r w:rsidRPr="0053004D">
        <w:rPr>
          <w:rFonts w:ascii="ＭＳ 明朝" w:eastAsia="ＭＳ 明朝" w:hAnsi="ＭＳ 明朝"/>
          <w:b w:val="0"/>
          <w:bCs w:val="0"/>
          <w:color w:val="000000" w:themeColor="text1"/>
          <w:spacing w:val="10"/>
          <w:sz w:val="18"/>
          <w:szCs w:val="18"/>
          <w:lang w:eastAsia="ja-JP"/>
        </w:rPr>
        <w:t>・顧客との関係構築</w:t>
      </w:r>
      <w:r w:rsidRPr="0053004D">
        <w:rPr>
          <w:rFonts w:ascii="ＭＳ 明朝" w:eastAsia="ＭＳ 明朝" w:hAnsi="ＭＳ 明朝"/>
          <w:b w:val="0"/>
          <w:bCs w:val="0"/>
          <w:color w:val="000000" w:themeColor="text1"/>
          <w:spacing w:val="10"/>
          <w:sz w:val="18"/>
          <w:szCs w:val="18"/>
          <w:lang w:eastAsia="ja-JP"/>
        </w:rPr>
        <w:cr/>
        <w:t>専属</w:t>
      </w:r>
      <w:r w:rsidR="006148A5">
        <w:rPr>
          <w:rFonts w:ascii="ＭＳ 明朝" w:eastAsia="ＭＳ 明朝" w:hAnsi="ＭＳ 明朝"/>
          <w:b w:val="0"/>
          <w:bCs w:val="0"/>
          <w:color w:val="000000" w:themeColor="text1"/>
          <w:spacing w:val="10"/>
          <w:sz w:val="18"/>
          <w:szCs w:val="18"/>
          <w:lang w:eastAsia="ja-JP"/>
        </w:rPr>
        <w:t>〇</w:t>
      </w:r>
      <w:r w:rsidRPr="0053004D">
        <w:rPr>
          <w:rFonts w:ascii="ＭＳ 明朝" w:eastAsia="ＭＳ 明朝" w:hAnsi="ＭＳ 明朝"/>
          <w:b w:val="0"/>
          <w:bCs w:val="0"/>
          <w:color w:val="000000" w:themeColor="text1"/>
          <w:spacing w:val="10"/>
          <w:sz w:val="18"/>
          <w:szCs w:val="18"/>
          <w:lang w:eastAsia="ja-JP"/>
        </w:rPr>
        <w:t>社しか利用していない公立病院があり、過去の営業担当を含め</w:t>
      </w:r>
      <w:r w:rsidR="006148A5">
        <w:rPr>
          <w:rFonts w:ascii="ＭＳ 明朝" w:eastAsia="ＭＳ 明朝" w:hAnsi="ＭＳ 明朝"/>
          <w:b w:val="0"/>
          <w:bCs w:val="0"/>
          <w:color w:val="000000" w:themeColor="text1"/>
          <w:spacing w:val="10"/>
          <w:sz w:val="18"/>
          <w:szCs w:val="18"/>
          <w:lang w:eastAsia="ja-JP"/>
        </w:rPr>
        <w:t>〇</w:t>
      </w:r>
      <w:r w:rsidRPr="0053004D">
        <w:rPr>
          <w:rFonts w:ascii="ＭＳ 明朝" w:eastAsia="ＭＳ 明朝" w:hAnsi="ＭＳ 明朝"/>
          <w:b w:val="0"/>
          <w:bCs w:val="0"/>
          <w:color w:val="000000" w:themeColor="text1"/>
          <w:spacing w:val="10"/>
          <w:sz w:val="18"/>
          <w:szCs w:val="18"/>
          <w:lang w:eastAsia="ja-JP"/>
        </w:rPr>
        <w:t>年以上取り</w:t>
      </w:r>
      <w:r w:rsidR="00641818">
        <w:rPr>
          <w:rFonts w:ascii="ＭＳ 明朝" w:eastAsia="ＭＳ 明朝" w:hAnsi="ＭＳ 明朝" w:hint="eastAsia"/>
          <w:b w:val="0"/>
          <w:bCs w:val="0"/>
          <w:color w:val="000000" w:themeColor="text1"/>
          <w:spacing w:val="10"/>
          <w:sz w:val="18"/>
          <w:szCs w:val="18"/>
          <w:lang w:eastAsia="ja-JP"/>
        </w:rPr>
        <w:t>合</w:t>
      </w:r>
      <w:r w:rsidRPr="0053004D">
        <w:rPr>
          <w:rFonts w:ascii="ＭＳ 明朝" w:eastAsia="ＭＳ 明朝" w:hAnsi="ＭＳ 明朝"/>
          <w:b w:val="0"/>
          <w:bCs w:val="0"/>
          <w:color w:val="000000" w:themeColor="text1"/>
          <w:spacing w:val="10"/>
          <w:sz w:val="18"/>
          <w:szCs w:val="18"/>
          <w:lang w:eastAsia="ja-JP"/>
        </w:rPr>
        <w:t>ってもらえませんでした。自身が担当してからは</w:t>
      </w:r>
      <w:r w:rsidR="006148A5">
        <w:rPr>
          <w:rFonts w:ascii="ＭＳ 明朝" w:eastAsia="ＭＳ 明朝" w:hAnsi="ＭＳ 明朝"/>
          <w:b w:val="0"/>
          <w:bCs w:val="0"/>
          <w:color w:val="000000" w:themeColor="text1"/>
          <w:spacing w:val="10"/>
          <w:sz w:val="18"/>
          <w:szCs w:val="18"/>
          <w:lang w:eastAsia="ja-JP"/>
        </w:rPr>
        <w:t>〇</w:t>
      </w:r>
      <w:r w:rsidRPr="0053004D">
        <w:rPr>
          <w:rFonts w:ascii="ＭＳ 明朝" w:eastAsia="ＭＳ 明朝" w:hAnsi="ＭＳ 明朝"/>
          <w:b w:val="0"/>
          <w:bCs w:val="0"/>
          <w:color w:val="000000" w:themeColor="text1"/>
          <w:spacing w:val="10"/>
          <w:sz w:val="18"/>
          <w:szCs w:val="18"/>
          <w:lang w:eastAsia="ja-JP"/>
        </w:rPr>
        <w:t>か月に</w:t>
      </w:r>
      <w:r w:rsidR="006148A5">
        <w:rPr>
          <w:rFonts w:ascii="ＭＳ 明朝" w:eastAsia="ＭＳ 明朝" w:hAnsi="ＭＳ 明朝"/>
          <w:b w:val="0"/>
          <w:bCs w:val="0"/>
          <w:color w:val="000000" w:themeColor="text1"/>
          <w:spacing w:val="10"/>
          <w:sz w:val="18"/>
          <w:szCs w:val="18"/>
          <w:lang w:eastAsia="ja-JP"/>
        </w:rPr>
        <w:t>〇</w:t>
      </w:r>
      <w:r w:rsidRPr="0053004D">
        <w:rPr>
          <w:rFonts w:ascii="ＭＳ 明朝" w:eastAsia="ＭＳ 明朝" w:hAnsi="ＭＳ 明朝"/>
          <w:b w:val="0"/>
          <w:bCs w:val="0"/>
          <w:color w:val="000000" w:themeColor="text1"/>
          <w:spacing w:val="10"/>
          <w:sz w:val="18"/>
          <w:szCs w:val="18"/>
          <w:lang w:eastAsia="ja-JP"/>
        </w:rPr>
        <w:t>回の接触を行い、担当者との関係を構築して</w:t>
      </w:r>
      <w:r w:rsidR="00F5078E" w:rsidRPr="0053004D">
        <w:rPr>
          <w:rFonts w:ascii="ＭＳ 明朝" w:eastAsia="ＭＳ 明朝" w:hAnsi="ＭＳ 明朝" w:hint="eastAsia"/>
          <w:b w:val="0"/>
          <w:bCs w:val="0"/>
          <w:color w:val="000000" w:themeColor="text1"/>
          <w:spacing w:val="10"/>
          <w:sz w:val="18"/>
          <w:szCs w:val="18"/>
          <w:lang w:eastAsia="ja-JP"/>
        </w:rPr>
        <w:t>参りました</w:t>
      </w:r>
      <w:r w:rsidRPr="0053004D">
        <w:rPr>
          <w:rFonts w:ascii="ＭＳ 明朝" w:eastAsia="ＭＳ 明朝" w:hAnsi="ＭＳ 明朝"/>
          <w:b w:val="0"/>
          <w:bCs w:val="0"/>
          <w:color w:val="000000" w:themeColor="text1"/>
          <w:spacing w:val="10"/>
          <w:sz w:val="18"/>
          <w:szCs w:val="18"/>
          <w:lang w:eastAsia="ja-JP"/>
        </w:rPr>
        <w:t>。担当してから</w:t>
      </w:r>
      <w:r w:rsidR="006148A5">
        <w:rPr>
          <w:rFonts w:ascii="ＭＳ 明朝" w:eastAsia="ＭＳ 明朝" w:hAnsi="ＭＳ 明朝"/>
          <w:b w:val="0"/>
          <w:bCs w:val="0"/>
          <w:color w:val="000000" w:themeColor="text1"/>
          <w:spacing w:val="10"/>
          <w:sz w:val="18"/>
          <w:szCs w:val="18"/>
          <w:lang w:eastAsia="ja-JP"/>
        </w:rPr>
        <w:t>〇</w:t>
      </w:r>
      <w:r w:rsidRPr="0053004D">
        <w:rPr>
          <w:rFonts w:ascii="ＭＳ 明朝" w:eastAsia="ＭＳ 明朝" w:hAnsi="ＭＳ 明朝"/>
          <w:b w:val="0"/>
          <w:bCs w:val="0"/>
          <w:color w:val="000000" w:themeColor="text1"/>
          <w:spacing w:val="10"/>
          <w:sz w:val="18"/>
          <w:szCs w:val="18"/>
          <w:lang w:eastAsia="ja-JP"/>
        </w:rPr>
        <w:t>年後、</w:t>
      </w:r>
      <w:r w:rsidR="006148A5">
        <w:rPr>
          <w:rFonts w:ascii="ＭＳ 明朝" w:eastAsia="ＭＳ 明朝" w:hAnsi="ＭＳ 明朝"/>
          <w:b w:val="0"/>
          <w:bCs w:val="0"/>
          <w:color w:val="000000" w:themeColor="text1"/>
          <w:spacing w:val="10"/>
          <w:sz w:val="18"/>
          <w:szCs w:val="18"/>
          <w:lang w:eastAsia="ja-JP"/>
        </w:rPr>
        <w:t>〇</w:t>
      </w:r>
      <w:r w:rsidRPr="0053004D">
        <w:rPr>
          <w:rFonts w:ascii="ＭＳ 明朝" w:eastAsia="ＭＳ 明朝" w:hAnsi="ＭＳ 明朝"/>
          <w:b w:val="0"/>
          <w:bCs w:val="0"/>
          <w:color w:val="000000" w:themeColor="text1"/>
          <w:spacing w:val="10"/>
          <w:sz w:val="18"/>
          <w:szCs w:val="18"/>
          <w:lang w:eastAsia="ja-JP"/>
        </w:rPr>
        <w:t>か月以内に</w:t>
      </w:r>
      <w:r w:rsidR="006148A5">
        <w:rPr>
          <w:rFonts w:ascii="ＭＳ 明朝" w:eastAsia="ＭＳ 明朝" w:hAnsi="ＭＳ 明朝"/>
          <w:b w:val="0"/>
          <w:bCs w:val="0"/>
          <w:color w:val="000000" w:themeColor="text1"/>
          <w:spacing w:val="10"/>
          <w:sz w:val="18"/>
          <w:szCs w:val="18"/>
          <w:lang w:eastAsia="ja-JP"/>
        </w:rPr>
        <w:t>〇</w:t>
      </w:r>
      <w:r w:rsidRPr="0053004D">
        <w:rPr>
          <w:rFonts w:ascii="ＭＳ 明朝" w:eastAsia="ＭＳ 明朝" w:hAnsi="ＭＳ 明朝"/>
          <w:b w:val="0"/>
          <w:bCs w:val="0"/>
          <w:color w:val="000000" w:themeColor="text1"/>
          <w:spacing w:val="10"/>
          <w:sz w:val="18"/>
          <w:szCs w:val="18"/>
          <w:lang w:eastAsia="ja-JP"/>
        </w:rPr>
        <w:t>名を紹介することを条件に依頼を獲得しました。スピード決定に向けて協働者コーディネーターに求人企業の想いや現場の様子をリアルに共有して、求職者へのアピールポイントをまとめることで、</w:t>
      </w:r>
      <w:r w:rsidRPr="0053004D">
        <w:rPr>
          <w:rFonts w:ascii="ＭＳ 明朝" w:eastAsia="ＭＳ 明朝" w:hAnsi="ＭＳ 明朝"/>
          <w:b w:val="0"/>
          <w:bCs w:val="0"/>
          <w:color w:val="000000" w:themeColor="text1"/>
          <w:spacing w:val="10"/>
          <w:sz w:val="18"/>
          <w:szCs w:val="18"/>
          <w:lang w:eastAsia="ja-JP"/>
        </w:rPr>
        <w:cr/>
      </w:r>
      <w:r w:rsidR="006148A5">
        <w:rPr>
          <w:rFonts w:ascii="ＭＳ 明朝" w:eastAsia="ＭＳ 明朝" w:hAnsi="ＭＳ 明朝"/>
          <w:b w:val="0"/>
          <w:bCs w:val="0"/>
          <w:color w:val="000000" w:themeColor="text1"/>
          <w:spacing w:val="10"/>
          <w:sz w:val="18"/>
          <w:szCs w:val="18"/>
          <w:lang w:eastAsia="ja-JP"/>
        </w:rPr>
        <w:t>〇</w:t>
      </w:r>
      <w:r w:rsidRPr="0053004D">
        <w:rPr>
          <w:rFonts w:ascii="ＭＳ 明朝" w:eastAsia="ＭＳ 明朝" w:hAnsi="ＭＳ 明朝"/>
          <w:b w:val="0"/>
          <w:bCs w:val="0"/>
          <w:color w:val="000000" w:themeColor="text1"/>
          <w:spacing w:val="10"/>
          <w:sz w:val="18"/>
          <w:szCs w:val="18"/>
          <w:lang w:eastAsia="ja-JP"/>
        </w:rPr>
        <w:t>か月で</w:t>
      </w:r>
      <w:r w:rsidR="006148A5">
        <w:rPr>
          <w:rFonts w:ascii="ＭＳ 明朝" w:eastAsia="ＭＳ 明朝" w:hAnsi="ＭＳ 明朝"/>
          <w:b w:val="0"/>
          <w:bCs w:val="0"/>
          <w:color w:val="000000" w:themeColor="text1"/>
          <w:spacing w:val="10"/>
          <w:sz w:val="18"/>
          <w:szCs w:val="18"/>
          <w:lang w:eastAsia="ja-JP"/>
        </w:rPr>
        <w:t>〇</w:t>
      </w:r>
      <w:r w:rsidRPr="0053004D">
        <w:rPr>
          <w:rFonts w:ascii="ＭＳ 明朝" w:eastAsia="ＭＳ 明朝" w:hAnsi="ＭＳ 明朝"/>
          <w:b w:val="0"/>
          <w:bCs w:val="0"/>
          <w:color w:val="000000" w:themeColor="text1"/>
          <w:spacing w:val="10"/>
          <w:sz w:val="18"/>
          <w:szCs w:val="18"/>
          <w:lang w:eastAsia="ja-JP"/>
        </w:rPr>
        <w:t>名の紹介を行い、現時点で</w:t>
      </w:r>
      <w:r w:rsidR="006148A5">
        <w:rPr>
          <w:rFonts w:ascii="ＭＳ 明朝" w:eastAsia="ＭＳ 明朝" w:hAnsi="ＭＳ 明朝"/>
          <w:b w:val="0"/>
          <w:bCs w:val="0"/>
          <w:color w:val="000000" w:themeColor="text1"/>
          <w:spacing w:val="10"/>
          <w:sz w:val="18"/>
          <w:szCs w:val="18"/>
          <w:lang w:eastAsia="ja-JP"/>
        </w:rPr>
        <w:t>〇</w:t>
      </w:r>
      <w:r w:rsidRPr="0053004D">
        <w:rPr>
          <w:rFonts w:ascii="ＭＳ 明朝" w:eastAsia="ＭＳ 明朝" w:hAnsi="ＭＳ 明朝"/>
          <w:b w:val="0"/>
          <w:bCs w:val="0"/>
          <w:color w:val="000000" w:themeColor="text1"/>
          <w:spacing w:val="10"/>
          <w:sz w:val="18"/>
          <w:szCs w:val="18"/>
          <w:lang w:eastAsia="ja-JP"/>
        </w:rPr>
        <w:t>年以上の取引を継続していただいております。</w:t>
      </w:r>
    </w:p>
    <w:p w14:paraId="510F3440" w14:textId="77777777" w:rsidR="003C22E4" w:rsidRPr="0053004D" w:rsidRDefault="003C22E4" w:rsidP="003C22E4">
      <w:pPr>
        <w:spacing w:line="380" w:lineRule="exact"/>
        <w:ind w:leftChars="74" w:left="178"/>
        <w:rPr>
          <w:rFonts w:ascii="ＭＳ 明朝" w:eastAsia="ＭＳ 明朝" w:hAnsi="ＭＳ 明朝"/>
          <w:b w:val="0"/>
          <w:bCs w:val="0"/>
          <w:color w:val="000000" w:themeColor="text1"/>
          <w:spacing w:val="10"/>
          <w:sz w:val="18"/>
          <w:szCs w:val="18"/>
          <w:lang w:eastAsia="ja-JP"/>
        </w:rPr>
      </w:pPr>
    </w:p>
    <w:p w14:paraId="793F2799" w14:textId="5E3DDE51" w:rsidR="00F5078E" w:rsidRPr="0053004D" w:rsidRDefault="003C22E4" w:rsidP="003C22E4">
      <w:pPr>
        <w:kinsoku w:val="0"/>
        <w:overflowPunct w:val="0"/>
        <w:autoSpaceDE w:val="0"/>
        <w:autoSpaceDN w:val="0"/>
        <w:spacing w:line="380" w:lineRule="exact"/>
        <w:ind w:leftChars="74" w:left="178" w:firstLineChars="1" w:firstLine="2"/>
        <w:jc w:val="left"/>
        <w:rPr>
          <w:rFonts w:ascii="ＭＳ 明朝" w:eastAsia="ＭＳ 明朝" w:hAnsi="ＭＳ 明朝"/>
          <w:b w:val="0"/>
          <w:bCs w:val="0"/>
          <w:color w:val="000000" w:themeColor="text1"/>
          <w:spacing w:val="10"/>
          <w:sz w:val="18"/>
          <w:szCs w:val="18"/>
          <w:lang w:eastAsia="ja-JP"/>
        </w:rPr>
      </w:pPr>
      <w:r w:rsidRPr="0053004D">
        <w:rPr>
          <w:rFonts w:ascii="ＭＳ 明朝" w:eastAsia="ＭＳ 明朝" w:hAnsi="ＭＳ 明朝"/>
          <w:b w:val="0"/>
          <w:bCs w:val="0"/>
          <w:color w:val="000000" w:themeColor="text1"/>
          <w:spacing w:val="10"/>
          <w:sz w:val="18"/>
          <w:szCs w:val="18"/>
          <w:lang w:eastAsia="ja-JP"/>
        </w:rPr>
        <w:t>・調整力</w:t>
      </w:r>
      <w:r w:rsidRPr="0053004D">
        <w:rPr>
          <w:rFonts w:ascii="ＭＳ 明朝" w:eastAsia="ＭＳ 明朝" w:hAnsi="ＭＳ 明朝"/>
          <w:b w:val="0"/>
          <w:bCs w:val="0"/>
          <w:color w:val="000000" w:themeColor="text1"/>
          <w:spacing w:val="10"/>
          <w:sz w:val="18"/>
          <w:szCs w:val="18"/>
          <w:lang w:eastAsia="ja-JP"/>
        </w:rPr>
        <w:cr/>
        <w:t>人材派遣の場合は、求人先からは</w:t>
      </w:r>
      <w:r w:rsidR="006148A5">
        <w:rPr>
          <w:rFonts w:ascii="ＭＳ 明朝" w:eastAsia="ＭＳ 明朝" w:hAnsi="ＭＳ 明朝"/>
          <w:b w:val="0"/>
          <w:bCs w:val="0"/>
          <w:color w:val="000000" w:themeColor="text1"/>
          <w:spacing w:val="10"/>
          <w:sz w:val="18"/>
          <w:szCs w:val="18"/>
          <w:lang w:eastAsia="ja-JP"/>
        </w:rPr>
        <w:t>〇</w:t>
      </w:r>
      <w:r w:rsidRPr="0053004D">
        <w:rPr>
          <w:rFonts w:ascii="ＭＳ 明朝" w:eastAsia="ＭＳ 明朝" w:hAnsi="ＭＳ 明朝"/>
          <w:b w:val="0"/>
          <w:bCs w:val="0"/>
          <w:color w:val="000000" w:themeColor="text1"/>
          <w:spacing w:val="10"/>
          <w:sz w:val="18"/>
          <w:szCs w:val="18"/>
          <w:lang w:eastAsia="ja-JP"/>
        </w:rPr>
        <w:t>か月〜</w:t>
      </w:r>
      <w:r w:rsidR="006148A5">
        <w:rPr>
          <w:rFonts w:ascii="ＭＳ 明朝" w:eastAsia="ＭＳ 明朝" w:hAnsi="ＭＳ 明朝"/>
          <w:b w:val="0"/>
          <w:bCs w:val="0"/>
          <w:color w:val="000000" w:themeColor="text1"/>
          <w:spacing w:val="10"/>
          <w:sz w:val="18"/>
          <w:szCs w:val="18"/>
          <w:lang w:eastAsia="ja-JP"/>
        </w:rPr>
        <w:t>〇</w:t>
      </w:r>
      <w:r w:rsidRPr="0053004D">
        <w:rPr>
          <w:rFonts w:ascii="ＭＳ 明朝" w:eastAsia="ＭＳ 明朝" w:hAnsi="ＭＳ 明朝"/>
          <w:b w:val="0"/>
          <w:bCs w:val="0"/>
          <w:color w:val="000000" w:themeColor="text1"/>
          <w:spacing w:val="10"/>
          <w:sz w:val="18"/>
          <w:szCs w:val="18"/>
          <w:lang w:eastAsia="ja-JP"/>
        </w:rPr>
        <w:t>年以上の長期就業を求められます。</w:t>
      </w:r>
      <w:r w:rsidRPr="0053004D">
        <w:rPr>
          <w:rFonts w:ascii="ＭＳ 明朝" w:eastAsia="ＭＳ 明朝" w:hAnsi="ＭＳ 明朝"/>
          <w:b w:val="0"/>
          <w:bCs w:val="0"/>
          <w:color w:val="000000" w:themeColor="text1"/>
          <w:spacing w:val="10"/>
          <w:sz w:val="18"/>
          <w:szCs w:val="18"/>
          <w:lang w:eastAsia="ja-JP"/>
        </w:rPr>
        <w:cr/>
        <w:t>しかし、求職者は</w:t>
      </w:r>
      <w:r w:rsidR="006148A5">
        <w:rPr>
          <w:rFonts w:ascii="ＭＳ 明朝" w:eastAsia="ＭＳ 明朝" w:hAnsi="ＭＳ 明朝"/>
          <w:b w:val="0"/>
          <w:bCs w:val="0"/>
          <w:color w:val="000000" w:themeColor="text1"/>
          <w:spacing w:val="10"/>
          <w:sz w:val="18"/>
          <w:szCs w:val="18"/>
          <w:lang w:eastAsia="ja-JP"/>
        </w:rPr>
        <w:t>〇</w:t>
      </w:r>
      <w:r w:rsidRPr="0053004D">
        <w:rPr>
          <w:rFonts w:ascii="ＭＳ 明朝" w:eastAsia="ＭＳ 明朝" w:hAnsi="ＭＳ 明朝"/>
          <w:b w:val="0"/>
          <w:bCs w:val="0"/>
          <w:color w:val="000000" w:themeColor="text1"/>
          <w:spacing w:val="10"/>
          <w:sz w:val="18"/>
          <w:szCs w:val="18"/>
          <w:lang w:eastAsia="ja-JP"/>
        </w:rPr>
        <w:t>か月程度の短期就業を望む場合が多いです。求人先、求職者、双方のニーズを叶えるためにも、初回契約を</w:t>
      </w:r>
      <w:r w:rsidR="006148A5">
        <w:rPr>
          <w:rFonts w:ascii="ＭＳ 明朝" w:eastAsia="ＭＳ 明朝" w:hAnsi="ＭＳ 明朝"/>
          <w:b w:val="0"/>
          <w:bCs w:val="0"/>
          <w:color w:val="000000" w:themeColor="text1"/>
          <w:spacing w:val="10"/>
          <w:sz w:val="18"/>
          <w:szCs w:val="18"/>
          <w:lang w:eastAsia="ja-JP"/>
        </w:rPr>
        <w:t>〇</w:t>
      </w:r>
      <w:r w:rsidRPr="0053004D">
        <w:rPr>
          <w:rFonts w:ascii="ＭＳ 明朝" w:eastAsia="ＭＳ 明朝" w:hAnsi="ＭＳ 明朝"/>
          <w:b w:val="0"/>
          <w:bCs w:val="0"/>
          <w:color w:val="000000" w:themeColor="text1"/>
          <w:spacing w:val="10"/>
          <w:sz w:val="18"/>
          <w:szCs w:val="18"/>
          <w:lang w:eastAsia="ja-JP"/>
        </w:rPr>
        <w:t>か月で締結して、その後は継続的に就業しもらえるように、協働者コーディネーターのヒアリング内容を基に求人者との調整を行うことを心掛けています。仮に継続的な就業が叶わない場合でも、タイムラグが発生することがないように、新たな人材を紹介できるように調整を行っております。求人先、求人者、協働</w:t>
      </w:r>
    </w:p>
    <w:p w14:paraId="4F545922" w14:textId="4C109B88" w:rsidR="003C22E4" w:rsidRPr="0053004D" w:rsidRDefault="003C22E4" w:rsidP="003C22E4">
      <w:pPr>
        <w:kinsoku w:val="0"/>
        <w:overflowPunct w:val="0"/>
        <w:autoSpaceDE w:val="0"/>
        <w:autoSpaceDN w:val="0"/>
        <w:spacing w:line="380" w:lineRule="exact"/>
        <w:ind w:leftChars="74" w:left="178" w:firstLineChars="1" w:firstLine="2"/>
        <w:jc w:val="left"/>
        <w:rPr>
          <w:rFonts w:ascii="ＭＳ 明朝" w:eastAsia="ＭＳ 明朝" w:hAnsi="ＭＳ 明朝"/>
          <w:b w:val="0"/>
          <w:bCs w:val="0"/>
          <w:color w:val="000000" w:themeColor="text1"/>
          <w:spacing w:val="10"/>
          <w:sz w:val="18"/>
          <w:szCs w:val="18"/>
          <w:lang w:eastAsia="ja-JP"/>
        </w:rPr>
      </w:pPr>
      <w:r w:rsidRPr="0053004D">
        <w:rPr>
          <w:rFonts w:ascii="ＭＳ 明朝" w:eastAsia="ＭＳ 明朝" w:hAnsi="ＭＳ 明朝"/>
          <w:b w:val="0"/>
          <w:bCs w:val="0"/>
          <w:color w:val="000000" w:themeColor="text1"/>
          <w:spacing w:val="10"/>
          <w:sz w:val="18"/>
          <w:szCs w:val="18"/>
          <w:lang w:eastAsia="ja-JP"/>
        </w:rPr>
        <w:t>者コーディネーターの</w:t>
      </w:r>
      <w:r w:rsidR="00641818">
        <w:rPr>
          <w:rFonts w:ascii="ＭＳ 明朝" w:eastAsia="ＭＳ 明朝" w:hAnsi="ＭＳ 明朝" w:hint="eastAsia"/>
          <w:b w:val="0"/>
          <w:bCs w:val="0"/>
          <w:color w:val="000000" w:themeColor="text1"/>
          <w:spacing w:val="10"/>
          <w:sz w:val="18"/>
          <w:szCs w:val="18"/>
          <w:lang w:eastAsia="ja-JP"/>
        </w:rPr>
        <w:t>三</w:t>
      </w:r>
      <w:r w:rsidRPr="0053004D">
        <w:rPr>
          <w:rFonts w:ascii="ＭＳ 明朝" w:eastAsia="ＭＳ 明朝" w:hAnsi="ＭＳ 明朝"/>
          <w:b w:val="0"/>
          <w:bCs w:val="0"/>
          <w:color w:val="000000" w:themeColor="text1"/>
          <w:spacing w:val="10"/>
          <w:sz w:val="18"/>
          <w:szCs w:val="18"/>
          <w:lang w:eastAsia="ja-JP"/>
        </w:rPr>
        <w:t>方向との調整を行うことで、求人先からのからのニーズを達成することが出来ました。</w:t>
      </w:r>
    </w:p>
    <w:p w14:paraId="71EC5E0A" w14:textId="77777777" w:rsidR="003C22E4" w:rsidRPr="0053004D" w:rsidRDefault="003C22E4" w:rsidP="003C22E4">
      <w:pPr>
        <w:spacing w:line="380" w:lineRule="exact"/>
        <w:ind w:leftChars="74" w:left="178"/>
        <w:rPr>
          <w:rFonts w:ascii="ＭＳ 明朝" w:eastAsia="ＭＳ 明朝" w:hAnsi="ＭＳ 明朝"/>
          <w:b w:val="0"/>
          <w:bCs w:val="0"/>
          <w:color w:val="000000" w:themeColor="text1"/>
          <w:spacing w:val="10"/>
          <w:sz w:val="18"/>
          <w:szCs w:val="18"/>
          <w:lang w:eastAsia="ja-JP"/>
        </w:rPr>
      </w:pPr>
    </w:p>
    <w:p w14:paraId="13E0AD08" w14:textId="77777777" w:rsidR="003C22E4" w:rsidRPr="0053004D" w:rsidRDefault="003C22E4" w:rsidP="003C22E4">
      <w:pPr>
        <w:spacing w:line="380" w:lineRule="exact"/>
        <w:ind w:left="180"/>
        <w:jc w:val="right"/>
        <w:rPr>
          <w:rFonts w:ascii="ＭＳ 明朝" w:eastAsia="ＭＳ 明朝" w:hAnsi="ＭＳ 明朝"/>
          <w:b w:val="0"/>
          <w:bCs w:val="0"/>
          <w:color w:val="000000" w:themeColor="text1"/>
          <w:sz w:val="18"/>
          <w:szCs w:val="18"/>
        </w:rPr>
      </w:pPr>
      <w:r w:rsidRPr="0053004D">
        <w:rPr>
          <w:rFonts w:ascii="ＭＳ 明朝" w:eastAsia="ＭＳ 明朝" w:hAnsi="ＭＳ 明朝" w:hint="eastAsia"/>
          <w:b w:val="0"/>
          <w:bCs w:val="0"/>
          <w:color w:val="000000" w:themeColor="text1"/>
          <w:sz w:val="18"/>
          <w:szCs w:val="18"/>
        </w:rPr>
        <w:t>以上</w:t>
      </w:r>
    </w:p>
    <w:p w14:paraId="44E5D18F" w14:textId="4F752C9F" w:rsidR="0024169A" w:rsidRPr="0053004D" w:rsidRDefault="0024169A" w:rsidP="003C22E4">
      <w:pPr>
        <w:pStyle w:val="10"/>
        <w:spacing w:line="180" w:lineRule="auto"/>
        <w:rPr>
          <w:rFonts w:ascii="ＭＳ 明朝" w:eastAsia="ＭＳ 明朝" w:hAnsi="ＭＳ 明朝" w:cs="Times New Roman"/>
          <w:color w:val="000000" w:themeColor="text1"/>
          <w:kern w:val="0"/>
          <w:sz w:val="18"/>
          <w:szCs w:val="18"/>
        </w:rPr>
      </w:pPr>
    </w:p>
    <w:sectPr w:rsidR="0024169A" w:rsidRPr="0053004D">
      <w:footerReference w:type="default" r:id="rId7"/>
      <w:pgSz w:w="11900" w:h="16840"/>
      <w:pgMar w:top="567" w:right="851" w:bottom="567" w:left="851" w:header="851" w:footer="28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4432A7" w14:textId="77777777" w:rsidR="007B7A38" w:rsidRDefault="007B7A38" w:rsidP="000539CF">
      <w:r>
        <w:separator/>
      </w:r>
    </w:p>
    <w:p w14:paraId="1E581AEB" w14:textId="77777777" w:rsidR="007B7A38" w:rsidRDefault="007B7A38"/>
    <w:p w14:paraId="350D7294" w14:textId="77777777" w:rsidR="007B7A38" w:rsidRDefault="007B7A38" w:rsidP="003C22E4"/>
    <w:p w14:paraId="5FF15CFF" w14:textId="77777777" w:rsidR="007B7A38" w:rsidRDefault="007B7A38" w:rsidP="003C22E4"/>
  </w:endnote>
  <w:endnote w:type="continuationSeparator" w:id="0">
    <w:p w14:paraId="3F476EA4" w14:textId="77777777" w:rsidR="007B7A38" w:rsidRDefault="007B7A38" w:rsidP="000539CF">
      <w:r>
        <w:continuationSeparator/>
      </w:r>
    </w:p>
    <w:p w14:paraId="326C63DE" w14:textId="77777777" w:rsidR="007B7A38" w:rsidRDefault="007B7A38"/>
    <w:p w14:paraId="034010C5" w14:textId="77777777" w:rsidR="007B7A38" w:rsidRDefault="007B7A38" w:rsidP="003C22E4"/>
    <w:p w14:paraId="4BD0163B" w14:textId="77777777" w:rsidR="007B7A38" w:rsidRDefault="007B7A38" w:rsidP="003C22E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メイリオ">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ヒラギノ角ゴ ProN W3">
    <w:altName w:val="Times New Roman"/>
    <w:charset w:val="00"/>
    <w:family w:val="roman"/>
    <w:pitch w:val="default"/>
  </w:font>
  <w:font w:name="Arial Unicode MS">
    <w:panose1 w:val="020B0604020202020204"/>
    <w:charset w:val="80"/>
    <w:family w:val="modern"/>
    <w:pitch w:val="variable"/>
    <w:sig w:usb0="F7FFAFFF" w:usb1="E9DFFFFF" w:usb2="0000003F" w:usb3="00000000" w:csb0="003F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E5D194" w14:textId="0742BD25" w:rsidR="007E507E" w:rsidRPr="007E507E" w:rsidRDefault="0024169A" w:rsidP="007E507E">
    <w:pPr>
      <w:pStyle w:val="1"/>
      <w:jc w:val="center"/>
      <w:rPr>
        <w:rFonts w:eastAsiaTheme="minorEastAsia"/>
      </w:rPr>
    </w:pPr>
    <w:r w:rsidRPr="007E507E">
      <w:fldChar w:fldCharType="begin"/>
    </w:r>
    <w:r w:rsidRPr="007E507E">
      <w:instrText xml:space="preserve"> PAGE </w:instrText>
    </w:r>
    <w:r w:rsidRPr="007E507E">
      <w:fldChar w:fldCharType="separate"/>
    </w:r>
    <w:r w:rsidR="006148A5">
      <w:rPr>
        <w:rFonts w:ascii="ＭＳ 明朝" w:eastAsia="ＭＳ 明朝" w:hAnsi="ＭＳ 明朝" w:cs="ＭＳ 明朝" w:hint="eastAsia"/>
        <w:noProof/>
      </w:rPr>
      <w:t>〇</w:t>
    </w:r>
    <w:r w:rsidRPr="007E507E">
      <w:fldChar w:fldCharType="end"/>
    </w:r>
    <w:r w:rsidR="007E507E" w:rsidRPr="007E507E">
      <w:t>/</w:t>
    </w:r>
    <w:r w:rsidR="007E507E" w:rsidRPr="007E507E">
      <w:rPr>
        <w:rFonts w:eastAsiaTheme="minorEastAsia" w:cs="Times New Roman"/>
        <w:color w:val="auto"/>
        <w:kern w:val="0"/>
      </w:rPr>
      <w:fldChar w:fldCharType="begin"/>
    </w:r>
    <w:r w:rsidR="007E507E" w:rsidRPr="007E507E">
      <w:rPr>
        <w:rFonts w:eastAsiaTheme="minorEastAsia" w:cs="Times New Roman"/>
        <w:color w:val="auto"/>
        <w:kern w:val="0"/>
      </w:rPr>
      <w:instrText>NUMPAGES  \* Arabic  \* MERGEFORMAT</w:instrText>
    </w:r>
    <w:r w:rsidR="007E507E" w:rsidRPr="007E507E">
      <w:rPr>
        <w:rFonts w:eastAsiaTheme="minorEastAsia" w:cs="Times New Roman"/>
        <w:color w:val="auto"/>
        <w:kern w:val="0"/>
      </w:rPr>
      <w:fldChar w:fldCharType="separate"/>
    </w:r>
    <w:r w:rsidR="006148A5">
      <w:rPr>
        <w:rFonts w:eastAsiaTheme="minorEastAsia" w:cs="Times New Roman"/>
        <w:noProof/>
        <w:color w:val="auto"/>
        <w:kern w:val="0"/>
        <w:lang w:val="ja-JP"/>
      </w:rPr>
      <w:t>〇</w:t>
    </w:r>
    <w:r w:rsidR="007E507E" w:rsidRPr="007E507E">
      <w:rPr>
        <w:rFonts w:eastAsiaTheme="minorEastAsia" w:cs="Times New Roman"/>
        <w:color w:val="auto"/>
        <w:kern w:val="0"/>
      </w:rPr>
      <w:fldChar w:fldCharType="end"/>
    </w:r>
  </w:p>
  <w:p w14:paraId="345B3665" w14:textId="77777777" w:rsidR="00612E8B" w:rsidRDefault="00612E8B"/>
  <w:p w14:paraId="2AA55C29" w14:textId="77777777" w:rsidR="00612E8B" w:rsidRDefault="00612E8B" w:rsidP="003C22E4"/>
  <w:p w14:paraId="4C5ECC11" w14:textId="77777777" w:rsidR="00612E8B" w:rsidRDefault="00612E8B" w:rsidP="003C22E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279950" w14:textId="77777777" w:rsidR="007B7A38" w:rsidRDefault="007B7A38" w:rsidP="000539CF">
      <w:r>
        <w:separator/>
      </w:r>
    </w:p>
    <w:p w14:paraId="2B3156EC" w14:textId="77777777" w:rsidR="007B7A38" w:rsidRDefault="007B7A38"/>
    <w:p w14:paraId="1EE072CE" w14:textId="77777777" w:rsidR="007B7A38" w:rsidRDefault="007B7A38" w:rsidP="003C22E4"/>
    <w:p w14:paraId="23A0FEDC" w14:textId="77777777" w:rsidR="007B7A38" w:rsidRDefault="007B7A38" w:rsidP="003C22E4"/>
  </w:footnote>
  <w:footnote w:type="continuationSeparator" w:id="0">
    <w:p w14:paraId="1E8BC7F9" w14:textId="77777777" w:rsidR="007B7A38" w:rsidRDefault="007B7A38" w:rsidP="000539CF">
      <w:r>
        <w:continuationSeparator/>
      </w:r>
    </w:p>
    <w:p w14:paraId="73835021" w14:textId="77777777" w:rsidR="007B7A38" w:rsidRDefault="007B7A38"/>
    <w:p w14:paraId="0FA5F66E" w14:textId="77777777" w:rsidR="007B7A38" w:rsidRDefault="007B7A38" w:rsidP="003C22E4"/>
    <w:p w14:paraId="6CEB97ED" w14:textId="77777777" w:rsidR="007B7A38" w:rsidRDefault="007B7A38" w:rsidP="003C22E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894EE873"/>
    <w:lvl w:ilvl="0">
      <w:start w:val="1"/>
      <w:numFmt w:val="bullet"/>
      <w:lvlText w:val="□"/>
      <w:lvlJc w:val="left"/>
      <w:pPr>
        <w:tabs>
          <w:tab w:val="num" w:pos="540"/>
        </w:tabs>
        <w:ind w:left="540" w:hanging="360"/>
      </w:pPr>
      <w:rPr>
        <w:rFonts w:ascii="ＭＳ 明朝" w:eastAsia="ＭＳ 明朝" w:hAnsi="ＭＳ 明朝" w:cs="ＭＳ 明朝" w:hint="default"/>
        <w:color w:val="000000"/>
        <w:position w:val="0"/>
        <w:sz w:val="20"/>
        <w:szCs w:val="20"/>
        <w:u w:color="000000"/>
        <w:rtl w:val="0"/>
        <w:lang w:val="ja-JP" w:eastAsia="ja-JP"/>
      </w:rPr>
    </w:lvl>
    <w:lvl w:ilvl="1">
      <w:start w:val="1"/>
      <w:numFmt w:val="bullet"/>
      <w:lvlText w:val="➢"/>
      <w:lvlJc w:val="left"/>
      <w:pPr>
        <w:tabs>
          <w:tab w:val="num" w:pos="950"/>
        </w:tabs>
        <w:ind w:left="950" w:hanging="350"/>
      </w:pPr>
      <w:rPr>
        <w:rFonts w:ascii="ＭＳ 明朝" w:eastAsia="ＭＳ 明朝" w:hAnsi="ＭＳ 明朝" w:cs="ＭＳ 明朝" w:hint="default"/>
        <w:color w:val="000000"/>
        <w:position w:val="0"/>
        <w:sz w:val="20"/>
        <w:szCs w:val="20"/>
        <w:u w:color="000000"/>
        <w:rtl w:val="0"/>
        <w:lang w:val="ja-JP" w:eastAsia="ja-JP"/>
      </w:rPr>
    </w:lvl>
    <w:lvl w:ilvl="2">
      <w:start w:val="1"/>
      <w:numFmt w:val="bullet"/>
      <w:lvlText w:val="◇"/>
      <w:lvlJc w:val="left"/>
      <w:pPr>
        <w:tabs>
          <w:tab w:val="num" w:pos="1370"/>
        </w:tabs>
        <w:ind w:left="1370" w:hanging="350"/>
      </w:pPr>
      <w:rPr>
        <w:rFonts w:ascii="ＭＳ 明朝" w:eastAsia="ＭＳ 明朝" w:hAnsi="ＭＳ 明朝" w:cs="ＭＳ 明朝" w:hint="default"/>
        <w:color w:val="000000"/>
        <w:position w:val="0"/>
        <w:sz w:val="20"/>
        <w:szCs w:val="20"/>
        <w:u w:color="000000"/>
        <w:rtl w:val="0"/>
        <w:lang w:val="ja-JP" w:eastAsia="ja-JP"/>
      </w:rPr>
    </w:lvl>
    <w:lvl w:ilvl="3">
      <w:start w:val="1"/>
      <w:numFmt w:val="bullet"/>
      <w:lvlText w:val="●"/>
      <w:lvlJc w:val="left"/>
      <w:pPr>
        <w:tabs>
          <w:tab w:val="num" w:pos="1790"/>
        </w:tabs>
        <w:ind w:left="1790" w:hanging="350"/>
      </w:pPr>
      <w:rPr>
        <w:rFonts w:ascii="ＭＳ 明朝" w:eastAsia="ＭＳ 明朝" w:hAnsi="ＭＳ 明朝" w:cs="ＭＳ 明朝" w:hint="default"/>
        <w:color w:val="000000"/>
        <w:position w:val="0"/>
        <w:sz w:val="20"/>
        <w:szCs w:val="20"/>
        <w:u w:color="000000"/>
        <w:rtl w:val="0"/>
        <w:lang w:val="ja-JP" w:eastAsia="ja-JP"/>
      </w:rPr>
    </w:lvl>
    <w:lvl w:ilvl="4">
      <w:start w:val="1"/>
      <w:numFmt w:val="bullet"/>
      <w:lvlText w:val="➢"/>
      <w:lvlJc w:val="left"/>
      <w:pPr>
        <w:tabs>
          <w:tab w:val="num" w:pos="2210"/>
        </w:tabs>
        <w:ind w:left="2210" w:hanging="350"/>
      </w:pPr>
      <w:rPr>
        <w:rFonts w:ascii="ＭＳ 明朝" w:eastAsia="ＭＳ 明朝" w:hAnsi="ＭＳ 明朝" w:cs="ＭＳ 明朝" w:hint="default"/>
        <w:color w:val="000000"/>
        <w:position w:val="0"/>
        <w:sz w:val="20"/>
        <w:szCs w:val="20"/>
        <w:u w:color="000000"/>
        <w:rtl w:val="0"/>
        <w:lang w:val="ja-JP" w:eastAsia="ja-JP"/>
      </w:rPr>
    </w:lvl>
    <w:lvl w:ilvl="5">
      <w:start w:val="1"/>
      <w:numFmt w:val="bullet"/>
      <w:lvlText w:val="◇"/>
      <w:lvlJc w:val="left"/>
      <w:pPr>
        <w:tabs>
          <w:tab w:val="num" w:pos="2630"/>
        </w:tabs>
        <w:ind w:left="2630" w:hanging="350"/>
      </w:pPr>
      <w:rPr>
        <w:rFonts w:ascii="ＭＳ 明朝" w:eastAsia="ＭＳ 明朝" w:hAnsi="ＭＳ 明朝" w:cs="ＭＳ 明朝" w:hint="default"/>
        <w:color w:val="000000"/>
        <w:position w:val="0"/>
        <w:sz w:val="20"/>
        <w:szCs w:val="20"/>
        <w:u w:color="000000"/>
        <w:rtl w:val="0"/>
        <w:lang w:val="ja-JP" w:eastAsia="ja-JP"/>
      </w:rPr>
    </w:lvl>
    <w:lvl w:ilvl="6">
      <w:start w:val="1"/>
      <w:numFmt w:val="bullet"/>
      <w:lvlText w:val="●"/>
      <w:lvlJc w:val="left"/>
      <w:pPr>
        <w:tabs>
          <w:tab w:val="num" w:pos="3050"/>
        </w:tabs>
        <w:ind w:left="3050" w:hanging="350"/>
      </w:pPr>
      <w:rPr>
        <w:rFonts w:ascii="ＭＳ 明朝" w:eastAsia="ＭＳ 明朝" w:hAnsi="ＭＳ 明朝" w:cs="ＭＳ 明朝" w:hint="default"/>
        <w:color w:val="000000"/>
        <w:position w:val="0"/>
        <w:sz w:val="20"/>
        <w:szCs w:val="20"/>
        <w:u w:color="000000"/>
        <w:rtl w:val="0"/>
        <w:lang w:val="ja-JP" w:eastAsia="ja-JP"/>
      </w:rPr>
    </w:lvl>
    <w:lvl w:ilvl="7">
      <w:start w:val="1"/>
      <w:numFmt w:val="bullet"/>
      <w:lvlText w:val="➢"/>
      <w:lvlJc w:val="left"/>
      <w:pPr>
        <w:tabs>
          <w:tab w:val="num" w:pos="3470"/>
        </w:tabs>
        <w:ind w:left="3470" w:hanging="350"/>
      </w:pPr>
      <w:rPr>
        <w:rFonts w:ascii="ＭＳ 明朝" w:eastAsia="ＭＳ 明朝" w:hAnsi="ＭＳ 明朝" w:cs="ＭＳ 明朝" w:hint="default"/>
        <w:color w:val="000000"/>
        <w:position w:val="0"/>
        <w:sz w:val="20"/>
        <w:szCs w:val="20"/>
        <w:u w:color="000000"/>
        <w:rtl w:val="0"/>
        <w:lang w:val="ja-JP" w:eastAsia="ja-JP"/>
      </w:rPr>
    </w:lvl>
    <w:lvl w:ilvl="8">
      <w:start w:val="1"/>
      <w:numFmt w:val="bullet"/>
      <w:lvlText w:val="◇"/>
      <w:lvlJc w:val="left"/>
      <w:pPr>
        <w:tabs>
          <w:tab w:val="num" w:pos="3890"/>
        </w:tabs>
        <w:ind w:left="3890" w:hanging="350"/>
      </w:pPr>
      <w:rPr>
        <w:rFonts w:ascii="ＭＳ 明朝" w:eastAsia="ＭＳ 明朝" w:hAnsi="ＭＳ 明朝" w:cs="ＭＳ 明朝" w:hint="default"/>
        <w:color w:val="000000"/>
        <w:position w:val="0"/>
        <w:sz w:val="20"/>
        <w:szCs w:val="20"/>
        <w:u w:color="000000"/>
        <w:rtl w:val="0"/>
        <w:lang w:val="ja-JP" w:eastAsia="ja-JP"/>
      </w:rPr>
    </w:lvl>
  </w:abstractNum>
  <w:abstractNum w:abstractNumId="1" w15:restartNumberingAfterBreak="0">
    <w:nsid w:val="00000002"/>
    <w:multiLevelType w:val="multilevel"/>
    <w:tmpl w:val="894EE874"/>
    <w:lvl w:ilvl="0">
      <w:start w:val="1"/>
      <w:numFmt w:val="bullet"/>
      <w:lvlText w:val="□"/>
      <w:lvlJc w:val="left"/>
      <w:rPr>
        <w:rFonts w:hint="default"/>
        <w:position w:val="0"/>
      </w:rPr>
    </w:lvl>
    <w:lvl w:ilvl="1">
      <w:start w:val="1"/>
      <w:numFmt w:val="bullet"/>
      <w:lvlText w:val="➢"/>
      <w:lvlJc w:val="left"/>
      <w:rPr>
        <w:rFonts w:hint="default"/>
        <w:position w:val="0"/>
      </w:rPr>
    </w:lvl>
    <w:lvl w:ilvl="2">
      <w:start w:val="1"/>
      <w:numFmt w:val="bullet"/>
      <w:lvlText w:val="◇"/>
      <w:lvlJc w:val="left"/>
      <w:rPr>
        <w:rFonts w:hint="default"/>
        <w:position w:val="0"/>
      </w:rPr>
    </w:lvl>
    <w:lvl w:ilvl="3">
      <w:start w:val="1"/>
      <w:numFmt w:val="bullet"/>
      <w:lvlText w:val="●"/>
      <w:lvlJc w:val="left"/>
      <w:rPr>
        <w:rFonts w:hint="default"/>
        <w:position w:val="0"/>
      </w:rPr>
    </w:lvl>
    <w:lvl w:ilvl="4">
      <w:start w:val="1"/>
      <w:numFmt w:val="bullet"/>
      <w:lvlText w:val="➢"/>
      <w:lvlJc w:val="left"/>
      <w:rPr>
        <w:rFonts w:hint="default"/>
        <w:position w:val="0"/>
      </w:rPr>
    </w:lvl>
    <w:lvl w:ilvl="5">
      <w:start w:val="1"/>
      <w:numFmt w:val="bullet"/>
      <w:lvlText w:val="◇"/>
      <w:lvlJc w:val="left"/>
      <w:rPr>
        <w:rFonts w:hint="default"/>
        <w:position w:val="0"/>
      </w:rPr>
    </w:lvl>
    <w:lvl w:ilvl="6">
      <w:start w:val="1"/>
      <w:numFmt w:val="bullet"/>
      <w:lvlText w:val="●"/>
      <w:lvlJc w:val="left"/>
      <w:rPr>
        <w:rFonts w:hint="default"/>
        <w:position w:val="0"/>
      </w:rPr>
    </w:lvl>
    <w:lvl w:ilvl="7">
      <w:start w:val="1"/>
      <w:numFmt w:val="bullet"/>
      <w:lvlText w:val="➢"/>
      <w:lvlJc w:val="left"/>
      <w:rPr>
        <w:rFonts w:hint="default"/>
        <w:position w:val="0"/>
      </w:rPr>
    </w:lvl>
    <w:lvl w:ilvl="8">
      <w:start w:val="1"/>
      <w:numFmt w:val="bullet"/>
      <w:lvlText w:val="◇"/>
      <w:lvlJc w:val="left"/>
      <w:rPr>
        <w:rFonts w:hint="default"/>
        <w:position w:val="0"/>
      </w:rPr>
    </w:lvl>
  </w:abstractNum>
  <w:abstractNum w:abstractNumId="2" w15:restartNumberingAfterBreak="0">
    <w:nsid w:val="00000003"/>
    <w:multiLevelType w:val="multilevel"/>
    <w:tmpl w:val="894EE875"/>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B540822"/>
    <w:multiLevelType w:val="hybridMultilevel"/>
    <w:tmpl w:val="08863B9C"/>
    <w:lvl w:ilvl="0" w:tplc="AA26066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EBB59B4"/>
    <w:multiLevelType w:val="hybridMultilevel"/>
    <w:tmpl w:val="ECDA25FC"/>
    <w:lvl w:ilvl="0" w:tplc="9E2CAB80">
      <w:numFmt w:val="bullet"/>
      <w:lvlText w:val="・"/>
      <w:lvlJc w:val="left"/>
      <w:pPr>
        <w:ind w:left="555" w:hanging="360"/>
      </w:pPr>
      <w:rPr>
        <w:rFonts w:ascii="メイリオ" w:eastAsia="メイリオ" w:hAnsi="メイリオ" w:cs="メイリオ" w:hint="eastAsia"/>
      </w:rPr>
    </w:lvl>
    <w:lvl w:ilvl="1" w:tplc="0409000B" w:tentative="1">
      <w:start w:val="1"/>
      <w:numFmt w:val="bullet"/>
      <w:lvlText w:val=""/>
      <w:lvlJc w:val="left"/>
      <w:pPr>
        <w:ind w:left="1035" w:hanging="420"/>
      </w:pPr>
      <w:rPr>
        <w:rFonts w:ascii="Wingdings" w:hAnsi="Wingdings" w:hint="default"/>
      </w:rPr>
    </w:lvl>
    <w:lvl w:ilvl="2" w:tplc="0409000D"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B" w:tentative="1">
      <w:start w:val="1"/>
      <w:numFmt w:val="bullet"/>
      <w:lvlText w:val=""/>
      <w:lvlJc w:val="left"/>
      <w:pPr>
        <w:ind w:left="2295" w:hanging="420"/>
      </w:pPr>
      <w:rPr>
        <w:rFonts w:ascii="Wingdings" w:hAnsi="Wingdings" w:hint="default"/>
      </w:rPr>
    </w:lvl>
    <w:lvl w:ilvl="5" w:tplc="0409000D"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B" w:tentative="1">
      <w:start w:val="1"/>
      <w:numFmt w:val="bullet"/>
      <w:lvlText w:val=""/>
      <w:lvlJc w:val="left"/>
      <w:pPr>
        <w:ind w:left="3555" w:hanging="420"/>
      </w:pPr>
      <w:rPr>
        <w:rFonts w:ascii="Wingdings" w:hAnsi="Wingdings" w:hint="default"/>
      </w:rPr>
    </w:lvl>
    <w:lvl w:ilvl="8" w:tplc="0409000D" w:tentative="1">
      <w:start w:val="1"/>
      <w:numFmt w:val="bullet"/>
      <w:lvlText w:val=""/>
      <w:lvlJc w:val="left"/>
      <w:pPr>
        <w:ind w:left="3975" w:hanging="420"/>
      </w:pPr>
      <w:rPr>
        <w:rFonts w:ascii="Wingdings" w:hAnsi="Wingdings" w:hint="default"/>
      </w:rPr>
    </w:lvl>
  </w:abstractNum>
  <w:num w:numId="1" w16cid:durableId="1504971465">
    <w:abstractNumId w:val="0"/>
  </w:num>
  <w:num w:numId="2" w16cid:durableId="1874996016">
    <w:abstractNumId w:val="1"/>
  </w:num>
  <w:num w:numId="3" w16cid:durableId="29845270">
    <w:abstractNumId w:val="2"/>
  </w:num>
  <w:num w:numId="4" w16cid:durableId="366806427">
    <w:abstractNumId w:val="4"/>
  </w:num>
  <w:num w:numId="5" w16cid:durableId="5027440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embedSystemFonts/>
  <w:bordersDoNotSurroundHeader/>
  <w:bordersDoNotSurroundFooter/>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851"/>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noLineBreaksAfter w:lang="ja-JP" w:val="([{«‘“⦅〈《「『【〔〖〘〝︵︷︹︻︽︿﹁﹃﹇﹙﹛﹝｢"/>
  <w:noLineBreaksBefore w:lang="ja-JP" w:val=")]}’”〉〕"/>
  <w:doNotValidateAgainstSchema/>
  <w:doNotDemarcateInvalidXml/>
  <w:hdrShapeDefaults>
    <o:shapedefaults v:ext="edit" spidmax="2050" style="mso-wrap-style:none">
      <v:stroke weight="0" endcap="round"/>
      <v:textbox style="mso-column-count:0;mso-column-margin:0" inset="0,0,0,0"/>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920"/>
    <w:rsid w:val="00006908"/>
    <w:rsid w:val="000323EA"/>
    <w:rsid w:val="00037FB5"/>
    <w:rsid w:val="000539CF"/>
    <w:rsid w:val="00060BEB"/>
    <w:rsid w:val="000B408E"/>
    <w:rsid w:val="000E6E5C"/>
    <w:rsid w:val="000F0591"/>
    <w:rsid w:val="000F12EA"/>
    <w:rsid w:val="000F2F0A"/>
    <w:rsid w:val="0010749E"/>
    <w:rsid w:val="00130E70"/>
    <w:rsid w:val="0013781B"/>
    <w:rsid w:val="00210478"/>
    <w:rsid w:val="00214C47"/>
    <w:rsid w:val="0022151B"/>
    <w:rsid w:val="002265B5"/>
    <w:rsid w:val="0024169A"/>
    <w:rsid w:val="00284EEF"/>
    <w:rsid w:val="002958FE"/>
    <w:rsid w:val="002979FA"/>
    <w:rsid w:val="002F5703"/>
    <w:rsid w:val="00305CF2"/>
    <w:rsid w:val="00306AAD"/>
    <w:rsid w:val="00344551"/>
    <w:rsid w:val="003570B8"/>
    <w:rsid w:val="003743EF"/>
    <w:rsid w:val="003906D3"/>
    <w:rsid w:val="003C22E4"/>
    <w:rsid w:val="003C6BAE"/>
    <w:rsid w:val="00400AB6"/>
    <w:rsid w:val="0040100F"/>
    <w:rsid w:val="00442A32"/>
    <w:rsid w:val="0044401C"/>
    <w:rsid w:val="004A7783"/>
    <w:rsid w:val="004D2BFC"/>
    <w:rsid w:val="004D654E"/>
    <w:rsid w:val="004F0DC3"/>
    <w:rsid w:val="004F1CD7"/>
    <w:rsid w:val="00523B52"/>
    <w:rsid w:val="00526895"/>
    <w:rsid w:val="0053004D"/>
    <w:rsid w:val="00532568"/>
    <w:rsid w:val="00555623"/>
    <w:rsid w:val="00565083"/>
    <w:rsid w:val="00576B04"/>
    <w:rsid w:val="00581C56"/>
    <w:rsid w:val="005A541E"/>
    <w:rsid w:val="00612E8B"/>
    <w:rsid w:val="006148A5"/>
    <w:rsid w:val="006211A6"/>
    <w:rsid w:val="00621B3E"/>
    <w:rsid w:val="00641818"/>
    <w:rsid w:val="00650527"/>
    <w:rsid w:val="006570B0"/>
    <w:rsid w:val="00661BE9"/>
    <w:rsid w:val="006640D2"/>
    <w:rsid w:val="00675F1C"/>
    <w:rsid w:val="00687081"/>
    <w:rsid w:val="006B392D"/>
    <w:rsid w:val="006C176D"/>
    <w:rsid w:val="006C24FF"/>
    <w:rsid w:val="006C486B"/>
    <w:rsid w:val="006E1247"/>
    <w:rsid w:val="006E7DC5"/>
    <w:rsid w:val="007074A8"/>
    <w:rsid w:val="00750920"/>
    <w:rsid w:val="00766615"/>
    <w:rsid w:val="00770BA1"/>
    <w:rsid w:val="007B7A38"/>
    <w:rsid w:val="007C65AA"/>
    <w:rsid w:val="007E507E"/>
    <w:rsid w:val="007F100F"/>
    <w:rsid w:val="00804F52"/>
    <w:rsid w:val="00805C80"/>
    <w:rsid w:val="00834B75"/>
    <w:rsid w:val="00842C0D"/>
    <w:rsid w:val="00850DA3"/>
    <w:rsid w:val="00876D19"/>
    <w:rsid w:val="0089511D"/>
    <w:rsid w:val="008A30B1"/>
    <w:rsid w:val="008C4448"/>
    <w:rsid w:val="009407EC"/>
    <w:rsid w:val="00956BA7"/>
    <w:rsid w:val="00970EEB"/>
    <w:rsid w:val="00986C2F"/>
    <w:rsid w:val="009A7741"/>
    <w:rsid w:val="009B7439"/>
    <w:rsid w:val="009C5A1B"/>
    <w:rsid w:val="009E1C85"/>
    <w:rsid w:val="009F7729"/>
    <w:rsid w:val="00A37DE4"/>
    <w:rsid w:val="00A55B96"/>
    <w:rsid w:val="00A62318"/>
    <w:rsid w:val="00A65A0B"/>
    <w:rsid w:val="00AA4EC2"/>
    <w:rsid w:val="00AB29B4"/>
    <w:rsid w:val="00B25AC3"/>
    <w:rsid w:val="00B31D4A"/>
    <w:rsid w:val="00B62CCE"/>
    <w:rsid w:val="00B66984"/>
    <w:rsid w:val="00B978D0"/>
    <w:rsid w:val="00BB1C02"/>
    <w:rsid w:val="00BD7C4A"/>
    <w:rsid w:val="00C105BB"/>
    <w:rsid w:val="00C160AE"/>
    <w:rsid w:val="00C20436"/>
    <w:rsid w:val="00C40AFE"/>
    <w:rsid w:val="00C71E54"/>
    <w:rsid w:val="00CA6061"/>
    <w:rsid w:val="00CC2195"/>
    <w:rsid w:val="00CD4F95"/>
    <w:rsid w:val="00CF5295"/>
    <w:rsid w:val="00D271CA"/>
    <w:rsid w:val="00D37E69"/>
    <w:rsid w:val="00D577F4"/>
    <w:rsid w:val="00D63EF7"/>
    <w:rsid w:val="00D65E97"/>
    <w:rsid w:val="00D72E5C"/>
    <w:rsid w:val="00DF1712"/>
    <w:rsid w:val="00E57408"/>
    <w:rsid w:val="00ED34CA"/>
    <w:rsid w:val="00ED7E8E"/>
    <w:rsid w:val="00EE6EFC"/>
    <w:rsid w:val="00F5078E"/>
    <w:rsid w:val="00F632E3"/>
    <w:rsid w:val="00F80E00"/>
    <w:rsid w:val="00F914B4"/>
    <w:rsid w:val="00FB2DFC"/>
    <w:rsid w:val="00FB66F1"/>
    <w:rsid w:val="00FD426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wrap-style:none">
      <v:stroke weight="0" endcap="round"/>
      <v:textbox style="mso-column-count:0;mso-column-margin:0" inset="0,0,0,0"/>
    </o:shapedefaults>
    <o:shapelayout v:ext="edit">
      <o:idmap v:ext="edit" data="2"/>
    </o:shapelayout>
  </w:shapeDefaults>
  <w:doNotEmbedSmartTags/>
  <w:decimalSymbol w:val="."/>
  <w:listSeparator w:val=","/>
  <w14:docId w14:val="44E5D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iPriority="99"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lsdException w:name="macro" w:locked="1" w:semiHidden="1" w:unhideWhenUsed="1"/>
    <w:lsdException w:name="toa heading" w:locked="1" w:semiHidden="1" w:unhideWhenUsed="1"/>
    <w:lsdException w:name="List" w:locked="1"/>
    <w:lsdException w:name="List Bullet" w:lock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lsdException w:name="List Continue 3" w:locked="1"/>
    <w:lsdException w:name="List Continue 4" w:locked="1"/>
    <w:lsdException w:name="List Continue 5" w:locked="1"/>
    <w:lsdException w:name="Message Header" w:locked="1" w:semiHidden="1" w:unhideWhenUs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rsid w:val="000539CF"/>
    <w:pPr>
      <w:jc w:val="center"/>
    </w:pPr>
    <w:rPr>
      <w:rFonts w:ascii="メイリオ" w:eastAsia="メイリオ" w:hAnsi="メイリオ" w:cs="メイリオ"/>
      <w:b/>
      <w:bCs/>
      <w:color w:val="FF0000"/>
      <w:sz w:val="24"/>
      <w:szCs w:val="24"/>
      <w:lang w:val="ja-JP"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paragraph" w:customStyle="1" w:styleId="a4">
    <w:name w:val="ヘッダとフッタ"/>
    <w:pPr>
      <w:tabs>
        <w:tab w:val="right" w:pos="9020"/>
      </w:tabs>
    </w:pPr>
    <w:rPr>
      <w:rFonts w:ascii="ヒラギノ角ゴ ProN W3" w:eastAsia="Arial Unicode MS" w:hAnsi="Arial Unicode MS" w:cs="Arial Unicode MS"/>
      <w:color w:val="000000"/>
      <w:sz w:val="24"/>
      <w:szCs w:val="24"/>
    </w:rPr>
  </w:style>
  <w:style w:type="paragraph" w:customStyle="1" w:styleId="1">
    <w:name w:val="フッター1"/>
    <w:pPr>
      <w:widowControl w:val="0"/>
      <w:tabs>
        <w:tab w:val="center" w:pos="4252"/>
        <w:tab w:val="right" w:pos="8504"/>
      </w:tabs>
      <w:jc w:val="both"/>
    </w:pPr>
    <w:rPr>
      <w:rFonts w:ascii="Century" w:eastAsia="Century" w:hAnsi="Century" w:cs="Century"/>
      <w:color w:val="000000"/>
      <w:kern w:val="2"/>
      <w:sz w:val="21"/>
      <w:szCs w:val="21"/>
      <w:u w:color="000000"/>
    </w:rPr>
  </w:style>
  <w:style w:type="paragraph" w:customStyle="1" w:styleId="10">
    <w:name w:val="標準1"/>
    <w:pPr>
      <w:widowControl w:val="0"/>
      <w:jc w:val="both"/>
    </w:pPr>
    <w:rPr>
      <w:rFonts w:ascii="Century" w:eastAsia="Century" w:hAnsi="Century" w:cs="Century"/>
      <w:color w:val="000000"/>
      <w:kern w:val="2"/>
      <w:sz w:val="21"/>
      <w:szCs w:val="21"/>
      <w:u w:color="000000"/>
    </w:rPr>
  </w:style>
  <w:style w:type="numbering" w:customStyle="1" w:styleId="List0">
    <w:name w:val="List 0"/>
    <w:basedOn w:val="11"/>
    <w:semiHidden/>
  </w:style>
  <w:style w:type="numbering" w:customStyle="1" w:styleId="11">
    <w:name w:val="読み込まれたスタイル1"/>
  </w:style>
  <w:style w:type="paragraph" w:customStyle="1" w:styleId="Default">
    <w:name w:val="Default"/>
    <w:rsid w:val="00750920"/>
    <w:pPr>
      <w:widowControl w:val="0"/>
      <w:autoSpaceDE w:val="0"/>
      <w:autoSpaceDN w:val="0"/>
      <w:adjustRightInd w:val="0"/>
    </w:pPr>
    <w:rPr>
      <w:rFonts w:ascii="ＭＳ 明朝" w:cs="ＭＳ 明朝"/>
      <w:color w:val="000000"/>
      <w:sz w:val="24"/>
      <w:szCs w:val="24"/>
    </w:rPr>
  </w:style>
  <w:style w:type="paragraph" w:styleId="a5">
    <w:name w:val="header"/>
    <w:basedOn w:val="a"/>
    <w:link w:val="a6"/>
    <w:locked/>
    <w:rsid w:val="00B62CCE"/>
    <w:pPr>
      <w:tabs>
        <w:tab w:val="center" w:pos="4252"/>
        <w:tab w:val="right" w:pos="8504"/>
      </w:tabs>
      <w:snapToGrid w:val="0"/>
    </w:pPr>
  </w:style>
  <w:style w:type="character" w:customStyle="1" w:styleId="a6">
    <w:name w:val="ヘッダー (文字)"/>
    <w:link w:val="a5"/>
    <w:rsid w:val="00B62CCE"/>
    <w:rPr>
      <w:rFonts w:ascii="Century" w:hAnsi="Century"/>
      <w:sz w:val="18"/>
      <w:szCs w:val="24"/>
      <w:lang w:eastAsia="en-US"/>
    </w:rPr>
  </w:style>
  <w:style w:type="paragraph" w:styleId="a7">
    <w:name w:val="footer"/>
    <w:basedOn w:val="a"/>
    <w:link w:val="a8"/>
    <w:uiPriority w:val="99"/>
    <w:locked/>
    <w:rsid w:val="00B62CCE"/>
    <w:pPr>
      <w:tabs>
        <w:tab w:val="center" w:pos="4252"/>
        <w:tab w:val="right" w:pos="8504"/>
      </w:tabs>
      <w:snapToGrid w:val="0"/>
    </w:pPr>
  </w:style>
  <w:style w:type="character" w:customStyle="1" w:styleId="a8">
    <w:name w:val="フッター (文字)"/>
    <w:link w:val="a7"/>
    <w:uiPriority w:val="99"/>
    <w:rsid w:val="00B62CCE"/>
    <w:rPr>
      <w:rFonts w:ascii="Century" w:hAnsi="Century"/>
      <w:sz w:val="18"/>
      <w:szCs w:val="24"/>
      <w:lang w:eastAsia="en-US"/>
    </w:rPr>
  </w:style>
  <w:style w:type="character" w:customStyle="1" w:styleId="qwz12-140">
    <w:name w:val="qwz12-140"/>
    <w:rsid w:val="00CF5295"/>
  </w:style>
  <w:style w:type="paragraph" w:styleId="a9">
    <w:name w:val="Balloon Text"/>
    <w:basedOn w:val="a"/>
    <w:link w:val="aa"/>
    <w:locked/>
    <w:rsid w:val="000539CF"/>
    <w:rPr>
      <w:rFonts w:ascii="Arial" w:eastAsia="ＭＳ ゴシック" w:hAnsi="Arial" w:cs="Times New Roman"/>
      <w:szCs w:val="18"/>
    </w:rPr>
  </w:style>
  <w:style w:type="character" w:customStyle="1" w:styleId="aa">
    <w:name w:val="吹き出し (文字)"/>
    <w:link w:val="a9"/>
    <w:rsid w:val="000539CF"/>
    <w:rPr>
      <w:rFonts w:ascii="Arial" w:eastAsia="ＭＳ ゴシック" w:hAnsi="Arial" w:cs="Times New Roman"/>
      <w:sz w:val="18"/>
      <w:szCs w:val="18"/>
      <w:lang w:eastAsia="en-US"/>
    </w:rPr>
  </w:style>
  <w:style w:type="character" w:styleId="ab">
    <w:name w:val="FollowedHyperlink"/>
    <w:basedOn w:val="a0"/>
    <w:semiHidden/>
    <w:unhideWhenUsed/>
    <w:locked/>
    <w:rsid w:val="00D577F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6804196">
      <w:bodyDiv w:val="1"/>
      <w:marLeft w:val="0"/>
      <w:marRight w:val="0"/>
      <w:marTop w:val="0"/>
      <w:marBottom w:val="0"/>
      <w:divBdr>
        <w:top w:val="none" w:sz="0" w:space="0" w:color="auto"/>
        <w:left w:val="none" w:sz="0" w:space="0" w:color="auto"/>
        <w:bottom w:val="none" w:sz="0" w:space="0" w:color="auto"/>
        <w:right w:val="none" w:sz="0" w:space="0" w:color="auto"/>
      </w:divBdr>
    </w:div>
    <w:div w:id="796139652">
      <w:bodyDiv w:val="1"/>
      <w:marLeft w:val="0"/>
      <w:marRight w:val="0"/>
      <w:marTop w:val="0"/>
      <w:marBottom w:val="0"/>
      <w:divBdr>
        <w:top w:val="none" w:sz="0" w:space="0" w:color="auto"/>
        <w:left w:val="none" w:sz="0" w:space="0" w:color="auto"/>
        <w:bottom w:val="none" w:sz="0" w:space="0" w:color="auto"/>
        <w:right w:val="none" w:sz="0" w:space="0" w:color="auto"/>
      </w:divBdr>
    </w:div>
    <w:div w:id="999694932">
      <w:bodyDiv w:val="1"/>
      <w:marLeft w:val="0"/>
      <w:marRight w:val="0"/>
      <w:marTop w:val="0"/>
      <w:marBottom w:val="0"/>
      <w:divBdr>
        <w:top w:val="none" w:sz="0" w:space="0" w:color="auto"/>
        <w:left w:val="none" w:sz="0" w:space="0" w:color="auto"/>
        <w:bottom w:val="none" w:sz="0" w:space="0" w:color="auto"/>
        <w:right w:val="none" w:sz="0" w:space="0" w:color="auto"/>
      </w:divBdr>
    </w:div>
    <w:div w:id="1057895410">
      <w:bodyDiv w:val="1"/>
      <w:marLeft w:val="0"/>
      <w:marRight w:val="0"/>
      <w:marTop w:val="0"/>
      <w:marBottom w:val="0"/>
      <w:divBdr>
        <w:top w:val="none" w:sz="0" w:space="0" w:color="auto"/>
        <w:left w:val="none" w:sz="0" w:space="0" w:color="auto"/>
        <w:bottom w:val="none" w:sz="0" w:space="0" w:color="auto"/>
        <w:right w:val="none" w:sz="0" w:space="0" w:color="auto"/>
      </w:divBdr>
    </w:div>
    <w:div w:id="1248077427">
      <w:bodyDiv w:val="1"/>
      <w:marLeft w:val="343"/>
      <w:marRight w:val="343"/>
      <w:marTop w:val="343"/>
      <w:marBottom w:val="343"/>
      <w:divBdr>
        <w:top w:val="none" w:sz="0" w:space="0" w:color="auto"/>
        <w:left w:val="none" w:sz="0" w:space="0" w:color="auto"/>
        <w:bottom w:val="none" w:sz="0" w:space="0" w:color="auto"/>
        <w:right w:val="none" w:sz="0" w:space="0" w:color="auto"/>
      </w:divBdr>
      <w:divsChild>
        <w:div w:id="1737629166">
          <w:marLeft w:val="0"/>
          <w:marRight w:val="0"/>
          <w:marTop w:val="0"/>
          <w:marBottom w:val="0"/>
          <w:divBdr>
            <w:top w:val="none" w:sz="0" w:space="0" w:color="auto"/>
            <w:left w:val="none" w:sz="0" w:space="0" w:color="auto"/>
            <w:bottom w:val="none" w:sz="0" w:space="0" w:color="auto"/>
            <w:right w:val="none" w:sz="0" w:space="0" w:color="auto"/>
          </w:divBdr>
        </w:div>
      </w:divsChild>
    </w:div>
    <w:div w:id="1552033066">
      <w:bodyDiv w:val="1"/>
      <w:marLeft w:val="0"/>
      <w:marRight w:val="0"/>
      <w:marTop w:val="0"/>
      <w:marBottom w:val="0"/>
      <w:divBdr>
        <w:top w:val="none" w:sz="0" w:space="0" w:color="auto"/>
        <w:left w:val="none" w:sz="0" w:space="0" w:color="auto"/>
        <w:bottom w:val="none" w:sz="0" w:space="0" w:color="auto"/>
        <w:right w:val="none" w:sz="0" w:space="0" w:color="auto"/>
      </w:divBdr>
    </w:div>
    <w:div w:id="16582201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298</Words>
  <Characters>1701</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1996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2022-05-08T11:11:00Z</dcterms:created>
  <dcterms:modified xsi:type="dcterms:W3CDTF">2024-09-19T04:37:00Z</dcterms:modified>
</cp:coreProperties>
</file>