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66406" w14:textId="77777777" w:rsidR="0024169A" w:rsidRPr="00591AB6" w:rsidRDefault="0024169A" w:rsidP="008C4448">
      <w:pPr>
        <w:pStyle w:val="10"/>
        <w:jc w:val="center"/>
        <w:rPr>
          <w:rFonts w:ascii="メイリオ" w:eastAsia="メイリオ" w:hAnsi="メイリオ" w:cs="メイリオ"/>
          <w:b/>
          <w:bCs/>
          <w:sz w:val="32"/>
          <w:szCs w:val="32"/>
        </w:rPr>
      </w:pPr>
      <w:r w:rsidRPr="00591AB6">
        <w:rPr>
          <w:rFonts w:ascii="メイリオ" w:eastAsia="メイリオ" w:hAnsi="メイリオ" w:cs="メイリオ"/>
          <w:b/>
          <w:bCs/>
          <w:sz w:val="32"/>
          <w:szCs w:val="32"/>
          <w:lang w:val="ja-JP"/>
        </w:rPr>
        <w:t>職　務　経　歴　書</w:t>
      </w:r>
    </w:p>
    <w:p w14:paraId="6887FFA3" w14:textId="68BE6A29" w:rsidR="0024169A" w:rsidRPr="00AD24FE" w:rsidRDefault="00BE1799" w:rsidP="008C4448">
      <w:pPr>
        <w:pStyle w:val="10"/>
        <w:jc w:val="right"/>
        <w:rPr>
          <w:rFonts w:ascii="メイリオ" w:eastAsia="メイリオ" w:hAnsi="メイリオ" w:cs="メイリオ"/>
        </w:rPr>
      </w:pPr>
      <w:r>
        <w:rPr>
          <w:rFonts w:ascii="メイリオ" w:eastAsia="メイリオ" w:hAnsi="メイリオ" w:cs="メイリオ" w:hint="eastAsia"/>
          <w:lang w:val="ja-JP"/>
        </w:rPr>
        <w:t>〇</w:t>
      </w:r>
      <w:r>
        <w:rPr>
          <w:rFonts w:ascii="メイリオ" w:eastAsia="メイリオ" w:hAnsi="メイリオ" w:cs="メイリオ" w:hint="eastAsia"/>
        </w:rPr>
        <w:t>〇</w:t>
      </w:r>
      <w:r>
        <w:rPr>
          <w:rFonts w:ascii="メイリオ" w:eastAsia="メイリオ" w:hAnsi="メイリオ" w:cs="メイリオ" w:hint="eastAsia"/>
          <w:lang w:val="ja-JP"/>
        </w:rPr>
        <w:t>〇</w:t>
      </w:r>
      <w:r>
        <w:rPr>
          <w:rFonts w:ascii="メイリオ" w:eastAsia="メイリオ" w:hAnsi="メイリオ" w:cs="メイリオ" w:hint="eastAsia"/>
        </w:rPr>
        <w:t>〇</w:t>
      </w:r>
      <w:r w:rsidR="004F0DC3" w:rsidRPr="00AD24FE">
        <w:rPr>
          <w:rFonts w:ascii="メイリオ" w:eastAsia="メイリオ" w:hAnsi="メイリオ" w:cs="メイリオ" w:hint="eastAsia"/>
          <w:lang w:val="ja-JP"/>
        </w:rPr>
        <w:t>年</w:t>
      </w:r>
      <w:r>
        <w:rPr>
          <w:rFonts w:ascii="メイリオ" w:eastAsia="メイリオ" w:hAnsi="メイリオ" w:cs="メイリオ" w:hint="eastAsia"/>
          <w:lang w:val="ja-JP"/>
        </w:rPr>
        <w:t>〇</w:t>
      </w:r>
      <w:r w:rsidR="004F0DC3" w:rsidRPr="00AD24FE">
        <w:rPr>
          <w:rFonts w:ascii="メイリオ" w:eastAsia="メイリオ" w:hAnsi="メイリオ" w:cs="メイリオ" w:hint="eastAsia"/>
          <w:lang w:val="ja-JP"/>
        </w:rPr>
        <w:t>月</w:t>
      </w:r>
      <w:r>
        <w:rPr>
          <w:rFonts w:ascii="メイリオ" w:eastAsia="メイリオ" w:hAnsi="メイリオ" w:cs="メイリオ"/>
          <w:lang w:val="ja-JP"/>
        </w:rPr>
        <w:t>〇〇</w:t>
      </w:r>
      <w:r w:rsidR="004F0DC3" w:rsidRPr="00AD24FE">
        <w:rPr>
          <w:rFonts w:ascii="メイリオ" w:eastAsia="メイリオ" w:hAnsi="メイリオ" w:cs="メイリオ" w:hint="eastAsia"/>
          <w:lang w:val="ja-JP"/>
        </w:rPr>
        <w:t>日現在</w:t>
      </w:r>
    </w:p>
    <w:p w14:paraId="4466F8AA" w14:textId="48491DFF" w:rsidR="0024169A" w:rsidRPr="00AD24FE" w:rsidRDefault="000F2F0A" w:rsidP="0089511D">
      <w:pPr>
        <w:pStyle w:val="10"/>
        <w:wordWrap w:val="0"/>
        <w:jc w:val="right"/>
        <w:rPr>
          <w:rFonts w:ascii="メイリオ" w:eastAsia="メイリオ" w:hAnsi="メイリオ" w:cs="メイリオ"/>
          <w:u w:val="single"/>
        </w:rPr>
      </w:pPr>
      <w:r w:rsidRPr="00AD24FE">
        <w:rPr>
          <w:rFonts w:ascii="メイリオ" w:eastAsia="メイリオ" w:hAnsi="メイリオ" w:cs="メイリオ" w:hint="eastAsia"/>
          <w:lang w:val="ja-JP"/>
        </w:rPr>
        <w:t>氏名</w:t>
      </w:r>
      <w:r w:rsidRPr="00AD24FE">
        <w:rPr>
          <w:rFonts w:ascii="メイリオ" w:eastAsia="メイリオ" w:hAnsi="メイリオ" w:cs="メイリオ" w:hint="eastAsia"/>
        </w:rPr>
        <w:t>：</w:t>
      </w:r>
      <w:r w:rsidR="00BE1799">
        <w:rPr>
          <w:rFonts w:ascii="メイリオ" w:eastAsia="メイリオ" w:hAnsi="メイリオ" w:cs="メイリオ" w:hint="eastAsia"/>
          <w:u w:val="single"/>
        </w:rPr>
        <w:t>〇〇</w:t>
      </w:r>
      <w:r w:rsidR="001B41EF" w:rsidRPr="00AD24FE">
        <w:rPr>
          <w:rFonts w:ascii="メイリオ" w:eastAsia="メイリオ" w:hAnsi="メイリオ" w:cs="メイリオ" w:hint="eastAsia"/>
          <w:u w:val="single"/>
        </w:rPr>
        <w:t xml:space="preserve">　</w:t>
      </w:r>
      <w:r w:rsidR="00BE1799">
        <w:rPr>
          <w:rFonts w:ascii="メイリオ" w:eastAsia="メイリオ" w:hAnsi="メイリオ" w:cs="メイリオ" w:hint="eastAsia"/>
          <w:u w:val="single"/>
        </w:rPr>
        <w:t>〇〇</w:t>
      </w:r>
      <w:r w:rsidR="001B41EF" w:rsidRPr="00AD24FE">
        <w:rPr>
          <w:rFonts w:ascii="メイリオ" w:eastAsia="メイリオ" w:hAnsi="メイリオ" w:cs="メイリオ"/>
          <w:u w:val="single"/>
        </w:rPr>
        <w:t xml:space="preserve"> </w:t>
      </w:r>
    </w:p>
    <w:p w14:paraId="0AC88E54" w14:textId="5FD61A37" w:rsidR="0003450C" w:rsidRPr="00AD24FE" w:rsidRDefault="0024169A" w:rsidP="008C4448">
      <w:pPr>
        <w:pStyle w:val="10"/>
        <w:spacing w:line="180" w:lineRule="auto"/>
        <w:rPr>
          <w:rFonts w:ascii="メイリオ" w:eastAsia="メイリオ" w:hAnsi="メイリオ" w:cs="メイリオ"/>
        </w:rPr>
      </w:pPr>
      <w:r w:rsidRPr="00AD24FE">
        <w:rPr>
          <w:rFonts w:ascii="メイリオ" w:eastAsia="メイリオ" w:hAnsi="メイリオ" w:cs="メイリオ"/>
        </w:rPr>
        <w:t>■</w:t>
      </w:r>
      <w:r w:rsidRPr="00AD24FE">
        <w:rPr>
          <w:rFonts w:ascii="メイリオ" w:eastAsia="メイリオ" w:hAnsi="メイリオ" w:cs="メイリオ"/>
          <w:lang w:val="ja-JP"/>
        </w:rPr>
        <w:t>職務要約</w:t>
      </w:r>
    </w:p>
    <w:p w14:paraId="6B83508B" w14:textId="65D0BE57" w:rsidR="00CF5295" w:rsidRPr="00AD24FE" w:rsidRDefault="00BE1799" w:rsidP="003906D3">
      <w:pPr>
        <w:pStyle w:val="10"/>
        <w:spacing w:line="180" w:lineRule="auto"/>
        <w:ind w:left="193"/>
        <w:rPr>
          <w:rFonts w:ascii="メイリオ" w:eastAsia="メイリオ" w:hAnsi="メイリオ" w:cs="メイリオ"/>
        </w:rPr>
      </w:pPr>
      <w:r>
        <w:rPr>
          <w:rFonts w:ascii="メイリオ" w:eastAsia="メイリオ" w:hAnsi="メイリオ" w:cs="メイリオ" w:hint="eastAsia"/>
        </w:rPr>
        <w:t>〇〇〇</w:t>
      </w:r>
      <w:r>
        <w:rPr>
          <w:rFonts w:ascii="メイリオ" w:eastAsia="メイリオ" w:hAnsi="メイリオ" w:cs="メイリオ"/>
        </w:rPr>
        <w:t>〇</w:t>
      </w:r>
      <w:r w:rsidR="003906D3" w:rsidRPr="00AD24FE">
        <w:rPr>
          <w:rFonts w:ascii="メイリオ" w:eastAsia="メイリオ" w:hAnsi="メイリオ" w:cs="メイリオ" w:hint="eastAsia"/>
        </w:rPr>
        <w:t>年</w:t>
      </w:r>
      <w:r>
        <w:rPr>
          <w:rFonts w:ascii="メイリオ" w:eastAsia="メイリオ" w:hAnsi="メイリオ" w:cs="メイリオ"/>
        </w:rPr>
        <w:t>〇</w:t>
      </w:r>
      <w:r w:rsidR="003906D3" w:rsidRPr="00AD24FE">
        <w:rPr>
          <w:rFonts w:ascii="メイリオ" w:eastAsia="メイリオ" w:hAnsi="メイリオ" w:cs="メイリオ" w:hint="eastAsia"/>
        </w:rPr>
        <w:t>月～</w:t>
      </w:r>
      <w:r>
        <w:rPr>
          <w:rFonts w:ascii="メイリオ" w:eastAsia="メイリオ" w:hAnsi="メイリオ" w:cs="メイリオ" w:hint="eastAsia"/>
        </w:rPr>
        <w:t>〇〇〇</w:t>
      </w:r>
      <w:r>
        <w:rPr>
          <w:rFonts w:ascii="メイリオ" w:eastAsia="メイリオ" w:hAnsi="メイリオ" w:cs="メイリオ"/>
        </w:rPr>
        <w:t>〇</w:t>
      </w:r>
      <w:r w:rsidR="003906D3" w:rsidRPr="00AD24FE">
        <w:rPr>
          <w:rFonts w:ascii="メイリオ" w:eastAsia="メイリオ" w:hAnsi="メイリオ" w:cs="メイリオ" w:hint="eastAsia"/>
        </w:rPr>
        <w:t>年</w:t>
      </w:r>
      <w:r>
        <w:rPr>
          <w:rFonts w:ascii="メイリオ" w:eastAsia="メイリオ" w:hAnsi="メイリオ" w:cs="メイリオ"/>
        </w:rPr>
        <w:t>〇</w:t>
      </w:r>
      <w:r w:rsidR="003906D3" w:rsidRPr="00AD24FE">
        <w:rPr>
          <w:rFonts w:ascii="メイリオ" w:eastAsia="メイリオ" w:hAnsi="メイリオ" w:cs="メイリオ" w:hint="eastAsia"/>
        </w:rPr>
        <w:t>月</w:t>
      </w:r>
      <w:r w:rsidR="003906D3" w:rsidRPr="00AD24FE">
        <w:rPr>
          <w:rFonts w:ascii="メイリオ" w:eastAsia="メイリオ" w:hAnsi="メイリオ" w:cs="メイリオ" w:hint="eastAsia"/>
        </w:rPr>
        <w:br/>
        <w:t>株式会社</w:t>
      </w:r>
      <w:r>
        <w:rPr>
          <w:rFonts w:ascii="メイリオ" w:eastAsia="メイリオ" w:hAnsi="メイリオ" w:cs="メイリオ" w:hint="eastAsia"/>
        </w:rPr>
        <w:t>〇〇〇〇〇〇</w:t>
      </w:r>
      <w:r w:rsidR="003906D3" w:rsidRPr="00AD24FE">
        <w:rPr>
          <w:rFonts w:ascii="メイリオ" w:eastAsia="メイリオ" w:hAnsi="メイリオ" w:cs="メイリオ" w:hint="eastAsia"/>
        </w:rPr>
        <w:br/>
      </w:r>
      <w:r>
        <w:rPr>
          <w:rFonts w:ascii="メイリオ" w:eastAsia="メイリオ" w:hAnsi="メイリオ" w:cs="メイリオ" w:hint="eastAsia"/>
        </w:rPr>
        <w:t>〇〇〇</w:t>
      </w:r>
      <w:r>
        <w:rPr>
          <w:rFonts w:ascii="メイリオ" w:eastAsia="メイリオ" w:hAnsi="メイリオ" w:cs="メイリオ"/>
        </w:rPr>
        <w:t>〇</w:t>
      </w:r>
      <w:r w:rsidR="003906D3" w:rsidRPr="00AD24FE">
        <w:rPr>
          <w:rFonts w:ascii="メイリオ" w:eastAsia="メイリオ" w:hAnsi="メイリオ" w:cs="メイリオ" w:hint="eastAsia"/>
        </w:rPr>
        <w:t>年</w:t>
      </w:r>
      <w:r>
        <w:rPr>
          <w:rFonts w:ascii="メイリオ" w:eastAsia="メイリオ" w:hAnsi="メイリオ" w:cs="メイリオ"/>
        </w:rPr>
        <w:t>〇</w:t>
      </w:r>
      <w:r w:rsidR="003906D3" w:rsidRPr="00AD24FE">
        <w:rPr>
          <w:rFonts w:ascii="メイリオ" w:eastAsia="メイリオ" w:hAnsi="メイリオ" w:cs="メイリオ" w:hint="eastAsia"/>
        </w:rPr>
        <w:t>月～</w:t>
      </w:r>
      <w:r>
        <w:rPr>
          <w:rFonts w:ascii="メイリオ" w:eastAsia="メイリオ" w:hAnsi="メイリオ" w:cs="メイリオ" w:hint="eastAsia"/>
        </w:rPr>
        <w:t>〇〇</w:t>
      </w:r>
      <w:r>
        <w:rPr>
          <w:rFonts w:ascii="メイリオ" w:eastAsia="メイリオ" w:hAnsi="メイリオ" w:cs="メイリオ"/>
        </w:rPr>
        <w:t>〇〇</w:t>
      </w:r>
      <w:r w:rsidR="003906D3" w:rsidRPr="00AD24FE">
        <w:rPr>
          <w:rFonts w:ascii="メイリオ" w:eastAsia="メイリオ" w:hAnsi="メイリオ" w:cs="メイリオ" w:hint="eastAsia"/>
        </w:rPr>
        <w:t>年</w:t>
      </w:r>
      <w:r>
        <w:rPr>
          <w:rFonts w:ascii="メイリオ" w:eastAsia="メイリオ" w:hAnsi="メイリオ" w:cs="メイリオ"/>
        </w:rPr>
        <w:t>〇</w:t>
      </w:r>
      <w:r w:rsidR="003906D3" w:rsidRPr="00AD24FE">
        <w:rPr>
          <w:rFonts w:ascii="メイリオ" w:eastAsia="メイリオ" w:hAnsi="メイリオ" w:cs="メイリオ" w:hint="eastAsia"/>
        </w:rPr>
        <w:t>月</w:t>
      </w:r>
      <w:r w:rsidR="003906D3" w:rsidRPr="00AD24FE">
        <w:rPr>
          <w:rFonts w:ascii="メイリオ" w:eastAsia="メイリオ" w:hAnsi="メイリオ" w:cs="メイリオ" w:hint="eastAsia"/>
        </w:rPr>
        <w:br/>
        <w:t>株式会社</w:t>
      </w:r>
      <w:r>
        <w:rPr>
          <w:rFonts w:ascii="メイリオ" w:eastAsia="メイリオ" w:hAnsi="メイリオ" w:cs="メイリオ" w:hint="eastAsia"/>
        </w:rPr>
        <w:t>〇〇〇</w:t>
      </w:r>
    </w:p>
    <w:p w14:paraId="68660B9F" w14:textId="77777777" w:rsidR="00A65A0B" w:rsidRPr="00AD24FE" w:rsidRDefault="00A65A0B" w:rsidP="008C4448">
      <w:pPr>
        <w:pStyle w:val="10"/>
        <w:spacing w:line="180" w:lineRule="auto"/>
        <w:rPr>
          <w:rFonts w:ascii="メイリオ" w:eastAsia="メイリオ" w:hAnsi="メイリオ" w:cs="メイリオ"/>
        </w:rPr>
      </w:pPr>
    </w:p>
    <w:p w14:paraId="2DD8BAC3" w14:textId="77777777" w:rsidR="0024169A" w:rsidRPr="00AD24FE" w:rsidRDefault="0024169A" w:rsidP="008C4448">
      <w:pPr>
        <w:pStyle w:val="10"/>
        <w:spacing w:line="180" w:lineRule="auto"/>
        <w:rPr>
          <w:rFonts w:ascii="メイリオ" w:eastAsia="メイリオ" w:hAnsi="メイリオ" w:cs="メイリオ"/>
        </w:rPr>
      </w:pPr>
      <w:r w:rsidRPr="00AD24FE">
        <w:rPr>
          <w:rFonts w:ascii="メイリオ" w:eastAsia="メイリオ" w:hAnsi="メイリオ" w:cs="メイリオ"/>
        </w:rPr>
        <w:t>■</w:t>
      </w:r>
      <w:r w:rsidRPr="00AD24FE">
        <w:rPr>
          <w:rFonts w:ascii="メイリオ" w:eastAsia="メイリオ" w:hAnsi="メイリオ" w:cs="メイリオ"/>
          <w:lang w:val="ja-JP"/>
        </w:rPr>
        <w:t>職務経歴詳細</w:t>
      </w:r>
    </w:p>
    <w:p w14:paraId="7F43F11F" w14:textId="11BD2913" w:rsidR="00C20436" w:rsidRPr="00AD24FE" w:rsidRDefault="0024169A" w:rsidP="00B13E70">
      <w:pPr>
        <w:pStyle w:val="10"/>
        <w:spacing w:line="180" w:lineRule="auto"/>
        <w:rPr>
          <w:rFonts w:ascii="メイリオ" w:eastAsia="メイリオ" w:hAnsi="メイリオ" w:cs="メイリオ"/>
        </w:rPr>
      </w:pPr>
      <w:r w:rsidRPr="00AD24FE">
        <w:rPr>
          <w:rFonts w:ascii="メイリオ" w:eastAsia="メイリオ" w:hAnsi="メイリオ" w:cs="メイリオ"/>
          <w:lang w:val="ja-JP"/>
        </w:rPr>
        <w:t xml:space="preserve">　</w:t>
      </w:r>
      <w:r w:rsidR="00B978D0" w:rsidRPr="00AD24FE">
        <w:rPr>
          <w:rFonts w:ascii="メイリオ" w:eastAsia="メイリオ" w:hAnsi="メイリオ" w:cs="メイリオ"/>
        </w:rPr>
        <w:t>□</w:t>
      </w:r>
      <w:r w:rsidR="00BE1799">
        <w:rPr>
          <w:rFonts w:ascii="メイリオ" w:eastAsia="メイリオ" w:hAnsi="メイリオ" w:cs="メイリオ" w:hint="eastAsia"/>
        </w:rPr>
        <w:t>〇〇〇〇</w:t>
      </w:r>
      <w:r w:rsidR="003906D3" w:rsidRPr="00AD24FE">
        <w:rPr>
          <w:rFonts w:ascii="メイリオ" w:eastAsia="メイリオ" w:hAnsi="メイリオ" w:cs="メイリオ" w:hint="eastAsia"/>
        </w:rPr>
        <w:t>年</w:t>
      </w:r>
      <w:r w:rsidR="00BE1799">
        <w:rPr>
          <w:rFonts w:ascii="メイリオ" w:eastAsia="メイリオ" w:hAnsi="メイリオ" w:cs="メイリオ"/>
        </w:rPr>
        <w:t>〇</w:t>
      </w:r>
      <w:r w:rsidR="003906D3" w:rsidRPr="00AD24FE">
        <w:rPr>
          <w:rFonts w:ascii="メイリオ" w:eastAsia="メイリオ" w:hAnsi="メイリオ" w:cs="メイリオ" w:hint="eastAsia"/>
        </w:rPr>
        <w:t>月～</w:t>
      </w:r>
      <w:r w:rsidR="00BE1799">
        <w:rPr>
          <w:rFonts w:ascii="メイリオ" w:eastAsia="メイリオ" w:hAnsi="メイリオ" w:cs="メイリオ" w:hint="eastAsia"/>
        </w:rPr>
        <w:t>〇〇〇〇</w:t>
      </w:r>
      <w:r w:rsidR="003906D3" w:rsidRPr="00AD24FE">
        <w:rPr>
          <w:rFonts w:ascii="メイリオ" w:eastAsia="メイリオ" w:hAnsi="メイリオ" w:cs="メイリオ" w:hint="eastAsia"/>
        </w:rPr>
        <w:t>年</w:t>
      </w:r>
      <w:r w:rsidR="00BE1799">
        <w:rPr>
          <w:rFonts w:ascii="メイリオ" w:eastAsia="メイリオ" w:hAnsi="メイリオ" w:cs="メイリオ"/>
        </w:rPr>
        <w:t>〇</w:t>
      </w:r>
      <w:r w:rsidR="003906D3" w:rsidRPr="00AD24FE">
        <w:rPr>
          <w:rFonts w:ascii="メイリオ" w:eastAsia="メイリオ" w:hAnsi="メイリオ" w:cs="メイリオ" w:hint="eastAsia"/>
        </w:rPr>
        <w:t>月　株式会社</w:t>
      </w:r>
      <w:r w:rsidR="00BE1799">
        <w:rPr>
          <w:rFonts w:ascii="メイリオ" w:eastAsia="メイリオ" w:hAnsi="メイリオ" w:cs="メイリオ" w:hint="eastAsia"/>
        </w:rPr>
        <w:t>〇〇〇〇〇〇</w:t>
      </w:r>
      <w:r w:rsidR="003906D3" w:rsidRPr="00AD24FE">
        <w:rPr>
          <w:rFonts w:ascii="メイリオ" w:eastAsia="メイリオ" w:hAnsi="メイリオ" w:cs="メイリオ" w:hint="eastAsia"/>
        </w:rPr>
        <w:br/>
        <w:t>・事業内容：</w:t>
      </w:r>
      <w:r w:rsidR="001B41EF" w:rsidRPr="00AD24FE">
        <w:rPr>
          <w:rFonts w:ascii="メイリオ" w:eastAsia="メイリオ" w:hAnsi="メイリオ" w:cs="メイリオ" w:hint="eastAsia"/>
        </w:rPr>
        <w:t>小売・販売系その他</w:t>
      </w:r>
      <w:r w:rsidR="003906D3" w:rsidRPr="00AD24FE">
        <w:rPr>
          <w:rFonts w:ascii="メイリオ" w:eastAsia="メイリオ" w:hAnsi="メイリオ" w:cs="メイリオ" w:hint="eastAsia"/>
        </w:rPr>
        <w:t xml:space="preserve">　　従業員数：</w:t>
      </w:r>
      <w:r w:rsidR="00BE1799">
        <w:rPr>
          <w:rFonts w:ascii="メイリオ" w:eastAsia="メイリオ" w:hAnsi="メイリオ" w:cs="メイリオ" w:hint="eastAsia"/>
        </w:rPr>
        <w:t>〇</w:t>
      </w:r>
      <w:r w:rsidR="001B41EF" w:rsidRPr="00AD24FE">
        <w:rPr>
          <w:rFonts w:ascii="メイリオ" w:eastAsia="メイリオ" w:hAnsi="メイリオ" w:cs="メイリオ" w:hint="eastAsia"/>
        </w:rPr>
        <w:t>,</w:t>
      </w:r>
      <w:r w:rsidR="00BE1799">
        <w:rPr>
          <w:rFonts w:ascii="メイリオ" w:eastAsia="メイリオ" w:hAnsi="メイリオ" w:cs="メイリオ" w:hint="eastAsia"/>
        </w:rPr>
        <w:t>〇〇〇</w:t>
      </w:r>
      <w:r w:rsidR="003906D3" w:rsidRPr="00AD24FE">
        <w:rPr>
          <w:rFonts w:ascii="メイリオ" w:eastAsia="メイリオ" w:hAnsi="メイリオ" w:cs="メイリオ" w:hint="eastAsia"/>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AD24FE" w14:paraId="286FF09F" w14:textId="77777777" w:rsidTr="0044401C">
        <w:trPr>
          <w:trHeight w:val="140"/>
        </w:trPr>
        <w:tc>
          <w:tcPr>
            <w:tcW w:w="1707" w:type="dxa"/>
            <w:shd w:val="clear" w:color="auto" w:fill="auto"/>
            <w:tcMar>
              <w:top w:w="80" w:type="dxa"/>
              <w:left w:w="80" w:type="dxa"/>
              <w:bottom w:w="80" w:type="dxa"/>
              <w:right w:w="80" w:type="dxa"/>
            </w:tcMar>
          </w:tcPr>
          <w:p w14:paraId="6C862114" w14:textId="77777777" w:rsidR="00650527" w:rsidRPr="00AD24FE" w:rsidRDefault="00650527" w:rsidP="008C4448">
            <w:pPr>
              <w:pStyle w:val="10"/>
              <w:spacing w:line="180" w:lineRule="auto"/>
              <w:rPr>
                <w:rFonts w:ascii="メイリオ" w:eastAsia="メイリオ" w:hAnsi="メイリオ" w:cs="メイリオ"/>
                <w:lang w:val="ja-JP"/>
              </w:rPr>
            </w:pPr>
            <w:r w:rsidRPr="00AD24FE">
              <w:rPr>
                <w:rFonts w:ascii="メイリオ" w:eastAsia="メイリオ" w:hAnsi="メイリオ" w:cs="メイリオ"/>
                <w:lang w:val="ja-JP"/>
              </w:rPr>
              <w:t>期間</w:t>
            </w:r>
          </w:p>
        </w:tc>
        <w:tc>
          <w:tcPr>
            <w:tcW w:w="8363" w:type="dxa"/>
            <w:shd w:val="clear" w:color="auto" w:fill="auto"/>
            <w:tcMar>
              <w:top w:w="80" w:type="dxa"/>
              <w:left w:w="80" w:type="dxa"/>
              <w:bottom w:w="80" w:type="dxa"/>
              <w:right w:w="80" w:type="dxa"/>
            </w:tcMar>
          </w:tcPr>
          <w:p w14:paraId="70AFEEFA" w14:textId="77777777" w:rsidR="00650527" w:rsidRPr="00AD24FE" w:rsidRDefault="00C20436" w:rsidP="008C4448">
            <w:pPr>
              <w:pStyle w:val="10"/>
              <w:spacing w:line="180" w:lineRule="auto"/>
              <w:rPr>
                <w:rFonts w:ascii="メイリオ" w:eastAsia="メイリオ" w:hAnsi="メイリオ" w:cs="メイリオ"/>
                <w:lang w:val="ja-JP"/>
              </w:rPr>
            </w:pPr>
            <w:r w:rsidRPr="00AD24FE">
              <w:rPr>
                <w:rFonts w:ascii="メイリオ" w:eastAsia="メイリオ" w:hAnsi="メイリオ" w:cs="メイリオ" w:hint="eastAsia"/>
                <w:lang w:val="ja-JP"/>
              </w:rPr>
              <w:t>主な職務</w:t>
            </w:r>
            <w:r w:rsidR="00650527" w:rsidRPr="00AD24FE">
              <w:rPr>
                <w:rFonts w:ascii="メイリオ" w:eastAsia="メイリオ" w:hAnsi="メイリオ" w:cs="メイリオ"/>
                <w:lang w:val="ja-JP"/>
              </w:rPr>
              <w:t>内容</w:t>
            </w:r>
          </w:p>
        </w:tc>
      </w:tr>
      <w:tr w:rsidR="00591AB6" w:rsidRPr="00AD24FE" w14:paraId="2146EC83" w14:textId="77777777" w:rsidTr="0044401C">
        <w:trPr>
          <w:trHeight w:val="140"/>
        </w:trPr>
        <w:tc>
          <w:tcPr>
            <w:tcW w:w="1707" w:type="dxa"/>
            <w:shd w:val="clear" w:color="auto" w:fill="auto"/>
            <w:tcMar>
              <w:top w:w="80" w:type="dxa"/>
              <w:left w:w="80" w:type="dxa"/>
              <w:bottom w:w="80" w:type="dxa"/>
              <w:right w:w="80" w:type="dxa"/>
            </w:tcMar>
          </w:tcPr>
          <w:p w14:paraId="3718BF25" w14:textId="2ECC4A72" w:rsidR="00650527" w:rsidRPr="00AD24FE" w:rsidRDefault="00BE1799" w:rsidP="008C4448">
            <w:pPr>
              <w:pStyle w:val="10"/>
              <w:spacing w:line="180" w:lineRule="auto"/>
              <w:rPr>
                <w:rFonts w:ascii="メイリオ" w:eastAsia="メイリオ" w:hAnsi="メイリオ" w:cs="メイリオ"/>
                <w:color w:val="auto"/>
              </w:rPr>
            </w:pPr>
            <w:r>
              <w:rPr>
                <w:rFonts w:ascii="メイリオ" w:eastAsia="メイリオ" w:hAnsi="メイリオ" w:cs="メイリオ" w:hint="eastAsia"/>
                <w:color w:val="auto"/>
              </w:rPr>
              <w:t>〇〇〇</w:t>
            </w:r>
            <w:r>
              <w:rPr>
                <w:rFonts w:ascii="メイリオ" w:eastAsia="メイリオ" w:hAnsi="メイリオ" w:cs="メイリオ"/>
                <w:color w:val="auto"/>
              </w:rPr>
              <w:t>〇</w:t>
            </w:r>
            <w:r w:rsidR="004F1CD7" w:rsidRPr="00AD24FE">
              <w:rPr>
                <w:rFonts w:ascii="メイリオ" w:eastAsia="メイリオ" w:hAnsi="メイリオ" w:cs="メイリオ" w:hint="eastAsia"/>
                <w:color w:val="auto"/>
              </w:rPr>
              <w:t>年</w:t>
            </w:r>
            <w:r>
              <w:rPr>
                <w:rFonts w:ascii="メイリオ" w:eastAsia="メイリオ" w:hAnsi="メイリオ" w:cs="メイリオ"/>
                <w:color w:val="auto"/>
              </w:rPr>
              <w:t>〇</w:t>
            </w:r>
            <w:r w:rsidR="004F1CD7" w:rsidRPr="00AD24FE">
              <w:rPr>
                <w:rFonts w:ascii="メイリオ" w:eastAsia="メイリオ" w:hAnsi="メイリオ" w:cs="メイリオ" w:hint="eastAsia"/>
                <w:color w:val="auto"/>
              </w:rPr>
              <w:t>月～</w:t>
            </w:r>
          </w:p>
          <w:p w14:paraId="33C24901" w14:textId="77777777" w:rsidR="00CA2917" w:rsidRPr="00AD24FE" w:rsidRDefault="00CA2917" w:rsidP="008C4448">
            <w:pPr>
              <w:pStyle w:val="10"/>
              <w:spacing w:line="180" w:lineRule="auto"/>
              <w:rPr>
                <w:rFonts w:ascii="メイリオ" w:eastAsia="メイリオ" w:hAnsi="メイリオ" w:cs="メイリオ"/>
                <w:color w:val="auto"/>
              </w:rPr>
            </w:pPr>
          </w:p>
          <w:p w14:paraId="696ECAB7" w14:textId="2C842748" w:rsidR="00CA2917" w:rsidRPr="00AD24FE" w:rsidRDefault="00BE1799" w:rsidP="008C4448">
            <w:pPr>
              <w:pStyle w:val="10"/>
              <w:spacing w:line="180" w:lineRule="auto"/>
              <w:rPr>
                <w:rFonts w:ascii="メイリオ" w:eastAsia="メイリオ" w:hAnsi="メイリオ" w:cs="メイリオ"/>
                <w:color w:val="auto"/>
              </w:rPr>
            </w:pPr>
            <w:r>
              <w:rPr>
                <w:rFonts w:ascii="メイリオ" w:eastAsia="メイリオ" w:hAnsi="メイリオ" w:cs="メイリオ" w:hint="eastAsia"/>
                <w:color w:val="auto"/>
              </w:rPr>
              <w:t>〇〇〇</w:t>
            </w:r>
            <w:r>
              <w:rPr>
                <w:rFonts w:ascii="メイリオ" w:eastAsia="メイリオ" w:hAnsi="メイリオ" w:cs="メイリオ"/>
                <w:color w:val="auto"/>
              </w:rPr>
              <w:t>〇</w:t>
            </w:r>
            <w:r w:rsidR="00CA2917" w:rsidRPr="00AD24FE">
              <w:rPr>
                <w:rFonts w:ascii="メイリオ" w:eastAsia="メイリオ" w:hAnsi="メイリオ" w:cs="メイリオ" w:hint="eastAsia"/>
                <w:color w:val="auto"/>
              </w:rPr>
              <w:t>年</w:t>
            </w:r>
            <w:r>
              <w:rPr>
                <w:rFonts w:ascii="メイリオ" w:eastAsia="メイリオ" w:hAnsi="メイリオ" w:cs="メイリオ"/>
                <w:color w:val="auto"/>
              </w:rPr>
              <w:t>〇</w:t>
            </w:r>
            <w:r w:rsidR="00CA2917" w:rsidRPr="00AD24FE">
              <w:rPr>
                <w:rFonts w:ascii="メイリオ" w:eastAsia="メイリオ" w:hAnsi="メイリオ" w:cs="メイリオ" w:hint="eastAsia"/>
                <w:color w:val="auto"/>
              </w:rPr>
              <w:t>月</w:t>
            </w:r>
          </w:p>
        </w:tc>
        <w:tc>
          <w:tcPr>
            <w:tcW w:w="8363" w:type="dxa"/>
            <w:shd w:val="clear" w:color="auto" w:fill="auto"/>
            <w:tcMar>
              <w:top w:w="80" w:type="dxa"/>
              <w:left w:w="80" w:type="dxa"/>
              <w:bottom w:w="80" w:type="dxa"/>
              <w:right w:w="80" w:type="dxa"/>
            </w:tcMar>
          </w:tcPr>
          <w:p w14:paraId="39AC7DA0" w14:textId="562A7F44"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惣菜部門にて、商品製造・売り場づくり・発注・対面接客販売をしていました。</w:t>
            </w:r>
          </w:p>
          <w:p w14:paraId="295C3E77" w14:textId="659449E3"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Pr="00AD24FE">
              <w:rPr>
                <w:rFonts w:cs="IPAPMincho"/>
                <w:b w:val="0"/>
                <w:bCs w:val="0"/>
                <w:color w:val="auto"/>
                <w:sz w:val="21"/>
                <w:szCs w:val="21"/>
                <w:lang w:eastAsia="ja-JP"/>
              </w:rPr>
              <w:t>:</w:t>
            </w:r>
            <w:r w:rsidR="00BE1799">
              <w:rPr>
                <w:rFonts w:cs="IPAPMincho" w:hint="eastAsia"/>
                <w:b w:val="0"/>
                <w:bCs w:val="0"/>
                <w:color w:val="auto"/>
                <w:sz w:val="21"/>
                <w:szCs w:val="21"/>
                <w:lang w:eastAsia="ja-JP"/>
              </w:rPr>
              <w:t>〇〇〇〇〇〇〇〇〇</w:t>
            </w:r>
            <w:r w:rsidRPr="00AD24FE">
              <w:rPr>
                <w:rFonts w:cs="IPAPMincho" w:hint="eastAsia"/>
                <w:b w:val="0"/>
                <w:bCs w:val="0"/>
                <w:color w:val="auto"/>
                <w:sz w:val="21"/>
                <w:szCs w:val="21"/>
                <w:lang w:eastAsia="ja-JP"/>
              </w:rPr>
              <w:t>店　惣菜売場に配属</w:t>
            </w:r>
          </w:p>
          <w:p w14:paraId="52D51ED1" w14:textId="358194EB"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Pr="00AD24FE">
              <w:rPr>
                <w:rFonts w:cs="IPAPMincho"/>
                <w:b w:val="0"/>
                <w:bCs w:val="0"/>
                <w:color w:val="auto"/>
                <w:sz w:val="21"/>
                <w:szCs w:val="21"/>
                <w:lang w:eastAsia="ja-JP"/>
              </w:rPr>
              <w:t>:</w:t>
            </w:r>
            <w:r w:rsidR="00BE1799">
              <w:rPr>
                <w:rFonts w:cs="IPAPMincho" w:hint="eastAsia"/>
                <w:b w:val="0"/>
                <w:bCs w:val="0"/>
                <w:color w:val="auto"/>
                <w:sz w:val="21"/>
                <w:szCs w:val="21"/>
                <w:lang w:eastAsia="ja-JP"/>
              </w:rPr>
              <w:t>〇〇〇〇〇〇〇〇〇</w:t>
            </w:r>
            <w:r w:rsidRPr="00AD24FE">
              <w:rPr>
                <w:rFonts w:cs="IPAPMincho" w:hint="eastAsia"/>
                <w:b w:val="0"/>
                <w:bCs w:val="0"/>
                <w:color w:val="auto"/>
                <w:sz w:val="21"/>
                <w:szCs w:val="21"/>
                <w:lang w:eastAsia="ja-JP"/>
              </w:rPr>
              <w:t>店　惣菜売場に配属</w:t>
            </w:r>
          </w:p>
          <w:p w14:paraId="550C0B9F" w14:textId="376127BC"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 xml:space="preserve">　新店舗立ち上げに携わりました。</w:t>
            </w:r>
          </w:p>
          <w:p w14:paraId="253E3928" w14:textId="77777777" w:rsidR="00AD24FE" w:rsidRPr="00AD24FE" w:rsidRDefault="00AD24FE" w:rsidP="0003450C">
            <w:pPr>
              <w:autoSpaceDE w:val="0"/>
              <w:autoSpaceDN w:val="0"/>
              <w:adjustRightInd w:val="0"/>
              <w:jc w:val="left"/>
              <w:rPr>
                <w:rFonts w:cs="IPAPMincho"/>
                <w:b w:val="0"/>
                <w:bCs w:val="0"/>
                <w:color w:val="auto"/>
                <w:sz w:val="21"/>
                <w:szCs w:val="21"/>
                <w:lang w:eastAsia="ja-JP"/>
              </w:rPr>
            </w:pPr>
          </w:p>
          <w:p w14:paraId="4A26A87B" w14:textId="4CC38B88" w:rsidR="0003450C" w:rsidRPr="00AD24FE" w:rsidRDefault="00BE1799" w:rsidP="0003450C">
            <w:pPr>
              <w:autoSpaceDE w:val="0"/>
              <w:autoSpaceDN w:val="0"/>
              <w:adjustRightInd w:val="0"/>
              <w:jc w:val="left"/>
              <w:rPr>
                <w:rFonts w:cs="IPAPMincho"/>
                <w:b w:val="0"/>
                <w:bCs w:val="0"/>
                <w:color w:val="auto"/>
                <w:sz w:val="21"/>
                <w:szCs w:val="21"/>
                <w:lang w:eastAsia="ja-JP"/>
              </w:rPr>
            </w:pPr>
            <w:r>
              <w:rPr>
                <w:rFonts w:cs="IPAPMincho"/>
                <w:b w:val="0"/>
                <w:bCs w:val="0"/>
                <w:color w:val="auto"/>
                <w:sz w:val="21"/>
                <w:szCs w:val="21"/>
                <w:lang w:eastAsia="ja-JP"/>
              </w:rPr>
              <w:t>〇〇〇〇</w:t>
            </w:r>
            <w:r w:rsidR="0003450C" w:rsidRPr="00AD24FE">
              <w:rPr>
                <w:rFonts w:cs="IPAPMincho" w:hint="eastAsia"/>
                <w:b w:val="0"/>
                <w:bCs w:val="0"/>
                <w:color w:val="auto"/>
                <w:sz w:val="21"/>
                <w:szCs w:val="21"/>
                <w:lang w:eastAsia="ja-JP"/>
              </w:rPr>
              <w:t>年</w:t>
            </w:r>
            <w:r>
              <w:rPr>
                <w:rFonts w:cs="IPAPMincho" w:hint="eastAsia"/>
                <w:b w:val="0"/>
                <w:bCs w:val="0"/>
                <w:color w:val="auto"/>
                <w:sz w:val="21"/>
                <w:szCs w:val="21"/>
                <w:lang w:eastAsia="ja-JP"/>
              </w:rPr>
              <w:t>〇</w:t>
            </w:r>
            <w:r w:rsidR="0003450C" w:rsidRPr="00AD24FE">
              <w:rPr>
                <w:rFonts w:cs="IPAPMincho" w:hint="eastAsia"/>
                <w:b w:val="0"/>
                <w:bCs w:val="0"/>
                <w:color w:val="auto"/>
                <w:sz w:val="21"/>
                <w:szCs w:val="21"/>
                <w:lang w:eastAsia="ja-JP"/>
              </w:rPr>
              <w:t>月からは、</w:t>
            </w:r>
            <w:r>
              <w:rPr>
                <w:rFonts w:cs="IPAPMincho" w:hint="eastAsia"/>
                <w:b w:val="0"/>
                <w:bCs w:val="0"/>
                <w:color w:val="auto"/>
                <w:sz w:val="21"/>
                <w:szCs w:val="21"/>
                <w:lang w:eastAsia="ja-JP"/>
              </w:rPr>
              <w:t>〇〇〇〇〇〇</w:t>
            </w:r>
            <w:r w:rsidR="0003450C" w:rsidRPr="00AD24FE">
              <w:rPr>
                <w:rFonts w:cs="IPAPMincho" w:hint="eastAsia"/>
                <w:b w:val="0"/>
                <w:bCs w:val="0"/>
                <w:color w:val="auto"/>
                <w:sz w:val="21"/>
                <w:szCs w:val="21"/>
                <w:lang w:eastAsia="ja-JP"/>
              </w:rPr>
              <w:t>立場店の惣菜部門マネージャーとして販売に加え、</w:t>
            </w:r>
          </w:p>
          <w:p w14:paraId="481A48BB" w14:textId="7777777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部門管理、指導など業務全般に携わりました。</w:t>
            </w:r>
          </w:p>
          <w:p w14:paraId="454FAF75" w14:textId="54D2B273"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データをもとに製造数、発注数、売り場づくりを行い、パートタイムの方々と日々部門ミーティングを行い販売利益を上げるための計画を作っていきました。</w:t>
            </w:r>
          </w:p>
          <w:p w14:paraId="469E77B8" w14:textId="706B532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毎月行われる大きなセールの際は高い目標を設定し、それに対する人員配置・発注計画を作成し現場のオペレーションを滞りなく遂行することにより毎月全社</w:t>
            </w:r>
            <w:r w:rsidR="00BE1799">
              <w:rPr>
                <w:rFonts w:cs="IPAPMincho" w:hint="eastAsia"/>
                <w:b w:val="0"/>
                <w:bCs w:val="0"/>
                <w:color w:val="auto"/>
                <w:sz w:val="21"/>
                <w:szCs w:val="21"/>
                <w:lang w:eastAsia="ja-JP"/>
              </w:rPr>
              <w:t>〇</w:t>
            </w:r>
            <w:r w:rsidRPr="00AD24FE">
              <w:rPr>
                <w:rFonts w:cs="IPAPMincho" w:hint="eastAsia"/>
                <w:b w:val="0"/>
                <w:bCs w:val="0"/>
                <w:color w:val="auto"/>
                <w:sz w:val="21"/>
                <w:szCs w:val="21"/>
                <w:lang w:eastAsia="ja-JP"/>
              </w:rPr>
              <w:t>位を獲得することが出来ました。</w:t>
            </w:r>
          </w:p>
          <w:p w14:paraId="6D7B3AA7" w14:textId="77777777" w:rsidR="00AD24FE" w:rsidRPr="00AD24FE" w:rsidRDefault="00AD24FE" w:rsidP="0003450C">
            <w:pPr>
              <w:autoSpaceDE w:val="0"/>
              <w:autoSpaceDN w:val="0"/>
              <w:adjustRightInd w:val="0"/>
              <w:jc w:val="left"/>
              <w:rPr>
                <w:rFonts w:cs="IPAPMincho"/>
                <w:b w:val="0"/>
                <w:bCs w:val="0"/>
                <w:color w:val="auto"/>
                <w:sz w:val="21"/>
                <w:szCs w:val="21"/>
                <w:lang w:eastAsia="ja-JP"/>
              </w:rPr>
            </w:pPr>
          </w:p>
          <w:p w14:paraId="4839DB48" w14:textId="402E10BC" w:rsidR="001B41EF" w:rsidRPr="00AD24FE" w:rsidRDefault="00BE1799" w:rsidP="0003450C">
            <w:pPr>
              <w:autoSpaceDE w:val="0"/>
              <w:autoSpaceDN w:val="0"/>
              <w:adjustRightInd w:val="0"/>
              <w:jc w:val="left"/>
              <w:rPr>
                <w:rFonts w:cs="IPAPMincho"/>
                <w:b w:val="0"/>
                <w:bCs w:val="0"/>
                <w:color w:val="auto"/>
                <w:sz w:val="21"/>
                <w:szCs w:val="21"/>
                <w:lang w:eastAsia="ja-JP"/>
              </w:rPr>
            </w:pPr>
            <w:r>
              <w:rPr>
                <w:rFonts w:cs="IPAPMincho"/>
                <w:b w:val="0"/>
                <w:bCs w:val="0"/>
                <w:color w:val="auto"/>
                <w:sz w:val="21"/>
                <w:szCs w:val="21"/>
                <w:lang w:eastAsia="ja-JP"/>
              </w:rPr>
              <w:t>〇〇〇〇</w:t>
            </w:r>
            <w:r w:rsidR="0003450C" w:rsidRPr="00AD24FE">
              <w:rPr>
                <w:rFonts w:cs="IPAPMincho" w:hint="eastAsia"/>
                <w:b w:val="0"/>
                <w:bCs w:val="0"/>
                <w:color w:val="auto"/>
                <w:sz w:val="21"/>
                <w:szCs w:val="21"/>
                <w:lang w:eastAsia="ja-JP"/>
              </w:rPr>
              <w:t>年</w:t>
            </w:r>
            <w:r>
              <w:rPr>
                <w:rFonts w:cs="IPAPMincho"/>
                <w:b w:val="0"/>
                <w:bCs w:val="0"/>
                <w:color w:val="auto"/>
                <w:sz w:val="21"/>
                <w:szCs w:val="21"/>
                <w:lang w:eastAsia="ja-JP"/>
              </w:rPr>
              <w:t>〇〇</w:t>
            </w:r>
            <w:r w:rsidR="0003450C" w:rsidRPr="00AD24FE">
              <w:rPr>
                <w:rFonts w:cs="IPAPMincho" w:hint="eastAsia"/>
                <w:b w:val="0"/>
                <w:bCs w:val="0"/>
                <w:color w:val="auto"/>
                <w:sz w:val="21"/>
                <w:szCs w:val="21"/>
                <w:lang w:eastAsia="ja-JP"/>
              </w:rPr>
              <w:t>月からは、</w:t>
            </w:r>
            <w:r>
              <w:rPr>
                <w:rFonts w:cs="IPAPMincho" w:hint="eastAsia"/>
                <w:b w:val="0"/>
                <w:bCs w:val="0"/>
                <w:color w:val="auto"/>
                <w:sz w:val="21"/>
                <w:szCs w:val="21"/>
                <w:lang w:eastAsia="ja-JP"/>
              </w:rPr>
              <w:t>〇〇〇〇〇〇</w:t>
            </w:r>
            <w:r w:rsidR="0003450C" w:rsidRPr="00AD24FE">
              <w:rPr>
                <w:rFonts w:cs="IPAPMincho" w:hint="eastAsia"/>
                <w:b w:val="0"/>
                <w:bCs w:val="0"/>
                <w:color w:val="auto"/>
                <w:sz w:val="21"/>
                <w:szCs w:val="21"/>
                <w:lang w:eastAsia="ja-JP"/>
              </w:rPr>
              <w:t>港北店の惣菜部門マネージャーとして配属され、</w:t>
            </w:r>
            <w:r>
              <w:rPr>
                <w:rFonts w:cs="IPAPMincho"/>
                <w:b w:val="0"/>
                <w:bCs w:val="0"/>
                <w:color w:val="auto"/>
                <w:sz w:val="21"/>
                <w:szCs w:val="21"/>
                <w:lang w:eastAsia="ja-JP"/>
              </w:rPr>
              <w:t>〇</w:t>
            </w:r>
            <w:r w:rsidR="0003450C" w:rsidRPr="00AD24FE">
              <w:rPr>
                <w:rFonts w:cs="IPAPMincho" w:hint="eastAsia"/>
                <w:b w:val="0"/>
                <w:bCs w:val="0"/>
                <w:color w:val="auto"/>
                <w:sz w:val="21"/>
                <w:szCs w:val="21"/>
                <w:lang w:eastAsia="ja-JP"/>
              </w:rPr>
              <w:t>月に行われる改装準備に携わりました。その際に</w:t>
            </w:r>
            <w:r>
              <w:rPr>
                <w:rFonts w:cs="IPAPMincho" w:hint="eastAsia"/>
                <w:b w:val="0"/>
                <w:bCs w:val="0"/>
                <w:color w:val="auto"/>
                <w:sz w:val="21"/>
                <w:szCs w:val="21"/>
                <w:lang w:eastAsia="ja-JP"/>
              </w:rPr>
              <w:t>〇</w:t>
            </w:r>
            <w:r w:rsidR="0003450C" w:rsidRPr="00AD24FE">
              <w:rPr>
                <w:rFonts w:cs="IPAPMincho" w:hint="eastAsia"/>
                <w:b w:val="0"/>
                <w:bCs w:val="0"/>
                <w:color w:val="auto"/>
                <w:sz w:val="21"/>
                <w:szCs w:val="21"/>
                <w:lang w:eastAsia="ja-JP"/>
              </w:rPr>
              <w:t>番力を入れた事は従業員の作業効率を上げるための整理整頓、発注の見直し・再教育、レイアウトの改善です。</w:t>
            </w:r>
          </w:p>
          <w:p w14:paraId="42110057" w14:textId="6E9E21FC" w:rsidR="006E5BFF" w:rsidRPr="00AD24FE" w:rsidRDefault="0003450C" w:rsidP="001B41EF">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その結果、改装オープン後も予算を達成することが出来ました。</w:t>
            </w:r>
          </w:p>
        </w:tc>
      </w:tr>
    </w:tbl>
    <w:p w14:paraId="38EC2E70" w14:textId="77777777" w:rsidR="00C20436" w:rsidRPr="00AD24FE" w:rsidRDefault="00C20436" w:rsidP="008C4448">
      <w:pPr>
        <w:pStyle w:val="10"/>
        <w:spacing w:line="180" w:lineRule="auto"/>
        <w:rPr>
          <w:rFonts w:ascii="メイリオ" w:eastAsia="メイリオ" w:hAnsi="メイリオ" w:cs="メイリオ"/>
          <w:color w:val="auto"/>
        </w:rPr>
      </w:pPr>
    </w:p>
    <w:p w14:paraId="57BE5827" w14:textId="77777777" w:rsidR="00CC2195" w:rsidRPr="00AD24FE" w:rsidRDefault="00CC2195" w:rsidP="000F2F0A">
      <w:pPr>
        <w:pStyle w:val="10"/>
        <w:spacing w:line="180" w:lineRule="auto"/>
        <w:rPr>
          <w:rFonts w:ascii="メイリオ" w:eastAsia="メイリオ" w:hAnsi="メイリオ" w:cs="メイリオ"/>
          <w:color w:val="auto"/>
          <w:lang w:val="ja-JP"/>
        </w:rPr>
      </w:pPr>
    </w:p>
    <w:p w14:paraId="49FCA86B" w14:textId="1F53532F" w:rsidR="003906D3" w:rsidRPr="00AD24FE" w:rsidRDefault="00C20436" w:rsidP="00B13E70">
      <w:pPr>
        <w:pStyle w:val="10"/>
        <w:spacing w:line="180" w:lineRule="auto"/>
        <w:ind w:left="210" w:hangingChars="100" w:hanging="210"/>
        <w:rPr>
          <w:rFonts w:ascii="メイリオ" w:eastAsia="メイリオ" w:hAnsi="メイリオ" w:cs="メイリオ"/>
          <w:color w:val="auto"/>
        </w:rPr>
      </w:pPr>
      <w:r w:rsidRPr="00AD24FE">
        <w:rPr>
          <w:rFonts w:ascii="メイリオ" w:eastAsia="メイリオ" w:hAnsi="メイリオ" w:cs="メイリオ"/>
          <w:color w:val="auto"/>
          <w:lang w:val="ja-JP"/>
        </w:rPr>
        <w:t xml:space="preserve">　</w:t>
      </w:r>
      <w:r w:rsidRPr="00AD24FE">
        <w:rPr>
          <w:rFonts w:ascii="メイリオ" w:eastAsia="メイリオ" w:hAnsi="メイリオ" w:cs="メイリオ"/>
          <w:color w:val="auto"/>
        </w:rPr>
        <w:t>□</w:t>
      </w:r>
      <w:r w:rsidR="00BE1799">
        <w:rPr>
          <w:rFonts w:ascii="メイリオ" w:eastAsia="メイリオ" w:hAnsi="メイリオ" w:cs="メイリオ" w:hint="eastAsia"/>
          <w:color w:val="auto"/>
        </w:rPr>
        <w:t>〇〇〇〇</w:t>
      </w:r>
      <w:r w:rsidR="003906D3" w:rsidRPr="00AD24FE">
        <w:rPr>
          <w:rFonts w:ascii="メイリオ" w:eastAsia="メイリオ" w:hAnsi="メイリオ" w:cs="メイリオ" w:hint="eastAsia"/>
          <w:color w:val="auto"/>
        </w:rPr>
        <w:t>年</w:t>
      </w:r>
      <w:r w:rsidR="00BE1799">
        <w:rPr>
          <w:rFonts w:ascii="メイリオ" w:eastAsia="メイリオ" w:hAnsi="メイリオ" w:cs="メイリオ"/>
          <w:color w:val="auto"/>
        </w:rPr>
        <w:t>〇</w:t>
      </w:r>
      <w:r w:rsidR="003906D3" w:rsidRPr="00AD24FE">
        <w:rPr>
          <w:rFonts w:ascii="メイリオ" w:eastAsia="メイリオ" w:hAnsi="メイリオ" w:cs="メイリオ" w:hint="eastAsia"/>
          <w:color w:val="auto"/>
        </w:rPr>
        <w:t>月～</w:t>
      </w:r>
      <w:r w:rsidR="00BE1799">
        <w:rPr>
          <w:rFonts w:ascii="メイリオ" w:eastAsia="メイリオ" w:hAnsi="メイリオ" w:cs="メイリオ" w:hint="eastAsia"/>
          <w:color w:val="auto"/>
        </w:rPr>
        <w:t>〇〇</w:t>
      </w:r>
      <w:r w:rsidR="00BE1799">
        <w:rPr>
          <w:rFonts w:ascii="メイリオ" w:eastAsia="メイリオ" w:hAnsi="メイリオ" w:cs="メイリオ"/>
          <w:color w:val="auto"/>
        </w:rPr>
        <w:t>〇〇</w:t>
      </w:r>
      <w:r w:rsidR="003906D3" w:rsidRPr="00AD24FE">
        <w:rPr>
          <w:rFonts w:ascii="メイリオ" w:eastAsia="メイリオ" w:hAnsi="メイリオ" w:cs="メイリオ" w:hint="eastAsia"/>
          <w:color w:val="auto"/>
        </w:rPr>
        <w:t>年</w:t>
      </w:r>
      <w:r w:rsidR="00BE1799">
        <w:rPr>
          <w:rFonts w:ascii="メイリオ" w:eastAsia="メイリオ" w:hAnsi="メイリオ" w:cs="メイリオ"/>
          <w:color w:val="auto"/>
        </w:rPr>
        <w:t>〇</w:t>
      </w:r>
      <w:r w:rsidR="003906D3" w:rsidRPr="00AD24FE">
        <w:rPr>
          <w:rFonts w:ascii="メイリオ" w:eastAsia="メイリオ" w:hAnsi="メイリオ" w:cs="メイリオ" w:hint="eastAsia"/>
          <w:color w:val="auto"/>
        </w:rPr>
        <w:t xml:space="preserve">月　株式会社 </w:t>
      </w:r>
      <w:r w:rsidR="00BE1799">
        <w:rPr>
          <w:rFonts w:ascii="メイリオ" w:eastAsia="メイリオ" w:hAnsi="メイリオ" w:cs="メイリオ" w:hint="eastAsia"/>
          <w:color w:val="auto"/>
        </w:rPr>
        <w:t>〇〇〇</w:t>
      </w:r>
      <w:r w:rsidR="003906D3" w:rsidRPr="00AD24FE">
        <w:rPr>
          <w:rFonts w:ascii="メイリオ" w:eastAsia="メイリオ" w:hAnsi="メイリオ" w:cs="メイリオ" w:hint="eastAsia"/>
          <w:color w:val="auto"/>
        </w:rPr>
        <w:br/>
      </w:r>
      <w:r w:rsidR="0003450C" w:rsidRPr="00AD24FE">
        <w:rPr>
          <w:rFonts w:ascii="メイリオ" w:eastAsia="メイリオ" w:hAnsi="メイリオ" w:cs="メイリオ" w:hint="eastAsia"/>
          <w:color w:val="auto"/>
        </w:rPr>
        <w:t>業種</w:t>
      </w:r>
      <w:r w:rsidR="003906D3" w:rsidRPr="00AD24FE">
        <w:rPr>
          <w:rFonts w:ascii="メイリオ" w:eastAsia="メイリオ" w:hAnsi="メイリオ" w:cs="メイリオ" w:hint="eastAsia"/>
          <w:color w:val="auto"/>
        </w:rPr>
        <w:t>：小売</w:t>
      </w:r>
      <w:r w:rsidR="0003450C" w:rsidRPr="00AD24FE">
        <w:rPr>
          <w:rFonts w:ascii="メイリオ" w:eastAsia="メイリオ" w:hAnsi="メイリオ" w:cs="メイリオ" w:hint="eastAsia"/>
          <w:color w:val="auto"/>
        </w:rPr>
        <w:t>・販売系その他</w:t>
      </w:r>
      <w:r w:rsidR="003906D3" w:rsidRPr="00AD24FE">
        <w:rPr>
          <w:rFonts w:ascii="メイリオ" w:eastAsia="メイリオ" w:hAnsi="メイリオ" w:cs="メイリオ" w:hint="eastAsia"/>
          <w:color w:val="auto"/>
        </w:rPr>
        <w:t xml:space="preserve">　　</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591AB6" w:rsidRPr="00AD24FE" w14:paraId="6A59BF9A" w14:textId="77777777" w:rsidTr="0044401C">
        <w:trPr>
          <w:trHeight w:val="140"/>
        </w:trPr>
        <w:tc>
          <w:tcPr>
            <w:tcW w:w="1707" w:type="dxa"/>
            <w:shd w:val="clear" w:color="auto" w:fill="auto"/>
            <w:tcMar>
              <w:top w:w="80" w:type="dxa"/>
              <w:left w:w="80" w:type="dxa"/>
              <w:bottom w:w="80" w:type="dxa"/>
              <w:right w:w="80" w:type="dxa"/>
            </w:tcMar>
          </w:tcPr>
          <w:p w14:paraId="7CD5DD38" w14:textId="77777777" w:rsidR="000F2F0A" w:rsidRPr="00AD24FE" w:rsidRDefault="000F2F0A" w:rsidP="00842C0D">
            <w:pPr>
              <w:pStyle w:val="10"/>
              <w:spacing w:line="180" w:lineRule="auto"/>
              <w:rPr>
                <w:rFonts w:ascii="メイリオ" w:eastAsia="メイリオ" w:hAnsi="メイリオ" w:cs="メイリオ"/>
                <w:color w:val="auto"/>
                <w:lang w:val="ja-JP"/>
              </w:rPr>
            </w:pPr>
            <w:r w:rsidRPr="00AD24FE">
              <w:rPr>
                <w:rFonts w:ascii="メイリオ" w:eastAsia="メイリオ" w:hAnsi="メイリオ" w:cs="メイリオ"/>
                <w:color w:val="auto"/>
                <w:lang w:val="ja-JP"/>
              </w:rPr>
              <w:t>期間</w:t>
            </w:r>
          </w:p>
        </w:tc>
        <w:tc>
          <w:tcPr>
            <w:tcW w:w="8363" w:type="dxa"/>
            <w:shd w:val="clear" w:color="auto" w:fill="auto"/>
            <w:tcMar>
              <w:top w:w="80" w:type="dxa"/>
              <w:left w:w="80" w:type="dxa"/>
              <w:bottom w:w="80" w:type="dxa"/>
              <w:right w:w="80" w:type="dxa"/>
            </w:tcMar>
          </w:tcPr>
          <w:p w14:paraId="3394B112" w14:textId="77777777" w:rsidR="000F2F0A" w:rsidRPr="00AD24FE" w:rsidRDefault="000F2F0A" w:rsidP="00842C0D">
            <w:pPr>
              <w:pStyle w:val="10"/>
              <w:spacing w:line="180" w:lineRule="auto"/>
              <w:rPr>
                <w:rFonts w:ascii="メイリオ" w:eastAsia="メイリオ" w:hAnsi="メイリオ" w:cs="メイリオ"/>
                <w:color w:val="auto"/>
                <w:lang w:val="ja-JP"/>
              </w:rPr>
            </w:pPr>
            <w:r w:rsidRPr="00AD24FE">
              <w:rPr>
                <w:rFonts w:ascii="メイリオ" w:eastAsia="メイリオ" w:hAnsi="メイリオ" w:cs="メイリオ" w:hint="eastAsia"/>
                <w:color w:val="auto"/>
                <w:lang w:val="ja-JP"/>
              </w:rPr>
              <w:t>主な職務</w:t>
            </w:r>
            <w:r w:rsidRPr="00AD24FE">
              <w:rPr>
                <w:rFonts w:ascii="メイリオ" w:eastAsia="メイリオ" w:hAnsi="メイリオ" w:cs="メイリオ"/>
                <w:color w:val="auto"/>
                <w:lang w:val="ja-JP"/>
              </w:rPr>
              <w:t>内容</w:t>
            </w:r>
          </w:p>
        </w:tc>
      </w:tr>
      <w:tr w:rsidR="00591AB6" w:rsidRPr="00AD24FE" w14:paraId="26A366F5" w14:textId="77777777" w:rsidTr="0044401C">
        <w:trPr>
          <w:trHeight w:val="140"/>
        </w:trPr>
        <w:tc>
          <w:tcPr>
            <w:tcW w:w="1707" w:type="dxa"/>
            <w:shd w:val="clear" w:color="auto" w:fill="auto"/>
            <w:tcMar>
              <w:top w:w="80" w:type="dxa"/>
              <w:left w:w="80" w:type="dxa"/>
              <w:bottom w:w="80" w:type="dxa"/>
              <w:right w:w="80" w:type="dxa"/>
            </w:tcMar>
          </w:tcPr>
          <w:p w14:paraId="2728C413" w14:textId="3E7BA9BF" w:rsidR="000F2F0A" w:rsidRPr="00AD24FE" w:rsidRDefault="00BE1799" w:rsidP="003C6BAE">
            <w:pPr>
              <w:pStyle w:val="10"/>
              <w:spacing w:line="180" w:lineRule="auto"/>
              <w:rPr>
                <w:rFonts w:ascii="メイリオ" w:eastAsia="メイリオ" w:hAnsi="メイリオ" w:cs="メイリオ"/>
                <w:color w:val="auto"/>
              </w:rPr>
            </w:pPr>
            <w:r>
              <w:rPr>
                <w:rFonts w:ascii="メイリオ" w:eastAsia="メイリオ" w:hAnsi="メイリオ" w:cs="メイリオ" w:hint="eastAsia"/>
                <w:color w:val="auto"/>
              </w:rPr>
              <w:t>〇〇〇</w:t>
            </w:r>
            <w:r>
              <w:rPr>
                <w:rFonts w:ascii="メイリオ" w:eastAsia="メイリオ" w:hAnsi="メイリオ" w:cs="メイリオ"/>
                <w:color w:val="auto"/>
              </w:rPr>
              <w:t>〇</w:t>
            </w:r>
            <w:r w:rsidR="004F1CD7" w:rsidRPr="00AD24FE">
              <w:rPr>
                <w:rFonts w:ascii="メイリオ" w:eastAsia="メイリオ" w:hAnsi="メイリオ" w:cs="メイリオ" w:hint="eastAsia"/>
                <w:color w:val="auto"/>
              </w:rPr>
              <w:t>年</w:t>
            </w:r>
            <w:r>
              <w:rPr>
                <w:rFonts w:ascii="メイリオ" w:eastAsia="メイリオ" w:hAnsi="メイリオ" w:cs="メイリオ" w:hint="eastAsia"/>
                <w:color w:val="auto"/>
              </w:rPr>
              <w:t>〇</w:t>
            </w:r>
            <w:r w:rsidR="004F1CD7" w:rsidRPr="00AD24FE">
              <w:rPr>
                <w:rFonts w:ascii="メイリオ" w:eastAsia="メイリオ" w:hAnsi="メイリオ" w:cs="メイリオ" w:hint="eastAsia"/>
                <w:color w:val="auto"/>
              </w:rPr>
              <w:t>月～</w:t>
            </w:r>
          </w:p>
          <w:p w14:paraId="78F1C319" w14:textId="77777777" w:rsidR="00CA2917" w:rsidRPr="00AD24FE" w:rsidRDefault="00CA2917" w:rsidP="003C6BAE">
            <w:pPr>
              <w:pStyle w:val="10"/>
              <w:spacing w:line="180" w:lineRule="auto"/>
              <w:rPr>
                <w:rFonts w:ascii="メイリオ" w:eastAsia="メイリオ" w:hAnsi="メイリオ" w:cs="メイリオ"/>
                <w:color w:val="auto"/>
              </w:rPr>
            </w:pPr>
          </w:p>
          <w:p w14:paraId="10185C67" w14:textId="327D0997" w:rsidR="005E3D51" w:rsidRPr="00AD24FE" w:rsidRDefault="00BE1799" w:rsidP="003C6BAE">
            <w:pPr>
              <w:pStyle w:val="10"/>
              <w:spacing w:line="180" w:lineRule="auto"/>
              <w:rPr>
                <w:rFonts w:ascii="メイリオ" w:eastAsia="メイリオ" w:hAnsi="メイリオ" w:cs="メイリオ"/>
                <w:color w:val="auto"/>
              </w:rPr>
            </w:pPr>
            <w:r>
              <w:rPr>
                <w:rFonts w:ascii="メイリオ" w:eastAsia="メイリオ" w:hAnsi="メイリオ" w:cs="メイリオ" w:hint="eastAsia"/>
                <w:color w:val="auto"/>
              </w:rPr>
              <w:t>〇〇</w:t>
            </w:r>
            <w:r>
              <w:rPr>
                <w:rFonts w:ascii="メイリオ" w:eastAsia="メイリオ" w:hAnsi="メイリオ" w:cs="メイリオ"/>
                <w:color w:val="auto"/>
              </w:rPr>
              <w:t>〇〇</w:t>
            </w:r>
            <w:r w:rsidR="005E3D51" w:rsidRPr="00AD24FE">
              <w:rPr>
                <w:rFonts w:ascii="メイリオ" w:eastAsia="メイリオ" w:hAnsi="メイリオ" w:cs="メイリオ" w:hint="eastAsia"/>
                <w:color w:val="auto"/>
              </w:rPr>
              <w:t>年</w:t>
            </w:r>
            <w:r>
              <w:rPr>
                <w:rFonts w:ascii="メイリオ" w:eastAsia="メイリオ" w:hAnsi="メイリオ" w:cs="メイリオ"/>
                <w:color w:val="auto"/>
              </w:rPr>
              <w:t>〇</w:t>
            </w:r>
            <w:r w:rsidR="005E3D51" w:rsidRPr="00AD24FE">
              <w:rPr>
                <w:rFonts w:ascii="メイリオ" w:eastAsia="メイリオ" w:hAnsi="メイリオ" w:cs="メイリオ" w:hint="eastAsia"/>
                <w:color w:val="auto"/>
              </w:rPr>
              <w:t>月</w:t>
            </w:r>
          </w:p>
        </w:tc>
        <w:tc>
          <w:tcPr>
            <w:tcW w:w="8363" w:type="dxa"/>
            <w:shd w:val="clear" w:color="auto" w:fill="auto"/>
            <w:tcMar>
              <w:top w:w="80" w:type="dxa"/>
              <w:left w:w="80" w:type="dxa"/>
              <w:bottom w:w="80" w:type="dxa"/>
              <w:right w:w="80" w:type="dxa"/>
            </w:tcMar>
          </w:tcPr>
          <w:p w14:paraId="048B89B2" w14:textId="0839589C"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健康雑貨部門にて、接客・販売・売り場づくり・発注をしていました。</w:t>
            </w:r>
          </w:p>
          <w:p w14:paraId="10A335E0" w14:textId="7F3A49E5"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00BE1799">
              <w:rPr>
                <w:rFonts w:cs="IPAPMincho"/>
                <w:b w:val="0"/>
                <w:bCs w:val="0"/>
                <w:color w:val="auto"/>
                <w:sz w:val="21"/>
                <w:szCs w:val="21"/>
                <w:lang w:eastAsia="ja-JP"/>
              </w:rPr>
              <w:t>〇〇〇〇</w:t>
            </w:r>
            <w:r w:rsidRPr="00AD24FE">
              <w:rPr>
                <w:rFonts w:cs="IPAPMincho" w:hint="eastAsia"/>
                <w:b w:val="0"/>
                <w:bCs w:val="0"/>
                <w:color w:val="auto"/>
                <w:sz w:val="21"/>
                <w:szCs w:val="21"/>
                <w:lang w:eastAsia="ja-JP"/>
              </w:rPr>
              <w:t>年</w:t>
            </w:r>
            <w:r w:rsidR="00BE1799">
              <w:rPr>
                <w:rFonts w:cs="IPAPMincho"/>
                <w:b w:val="0"/>
                <w:bCs w:val="0"/>
                <w:color w:val="auto"/>
                <w:sz w:val="21"/>
                <w:szCs w:val="21"/>
                <w:lang w:eastAsia="ja-JP"/>
              </w:rPr>
              <w:t>〇</w:t>
            </w:r>
            <w:r w:rsidRPr="00AD24FE">
              <w:rPr>
                <w:rFonts w:cs="IPAPMincho" w:hint="eastAsia"/>
                <w:b w:val="0"/>
                <w:bCs w:val="0"/>
                <w:color w:val="auto"/>
                <w:sz w:val="21"/>
                <w:szCs w:val="21"/>
                <w:lang w:eastAsia="ja-JP"/>
              </w:rPr>
              <w:t>月</w:t>
            </w:r>
            <w:r w:rsidRPr="00AD24FE">
              <w:rPr>
                <w:rFonts w:cs="IPAPMincho"/>
                <w:b w:val="0"/>
                <w:bCs w:val="0"/>
                <w:color w:val="auto"/>
                <w:sz w:val="21"/>
                <w:szCs w:val="21"/>
                <w:lang w:eastAsia="ja-JP"/>
              </w:rPr>
              <w:t>:</w:t>
            </w:r>
            <w:r w:rsidR="00BE1799">
              <w:rPr>
                <w:rFonts w:cs="IPAPMincho" w:hint="eastAsia"/>
                <w:b w:val="0"/>
                <w:bCs w:val="0"/>
                <w:color w:val="auto"/>
                <w:sz w:val="21"/>
                <w:szCs w:val="21"/>
                <w:lang w:eastAsia="ja-JP"/>
              </w:rPr>
              <w:t>〇〇〇〇〇〇〇</w:t>
            </w:r>
            <w:r w:rsidRPr="00AD24FE">
              <w:rPr>
                <w:rFonts w:cs="IPAPMincho" w:hint="eastAsia"/>
                <w:b w:val="0"/>
                <w:bCs w:val="0"/>
                <w:color w:val="auto"/>
                <w:sz w:val="21"/>
                <w:szCs w:val="21"/>
                <w:lang w:eastAsia="ja-JP"/>
              </w:rPr>
              <w:t>健康雑貨部門に配属</w:t>
            </w:r>
          </w:p>
          <w:p w14:paraId="60569C2D" w14:textId="7777777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健康雑貨部門のメイクアップ（単品メイク・メイクツール用品）、ヘアアクセサリー、</w:t>
            </w:r>
          </w:p>
          <w:p w14:paraId="75B26753" w14:textId="72033B3F"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lastRenderedPageBreak/>
              <w:t>ネイルケア、ヘアケア、シーズンヘルスケアを担当</w:t>
            </w:r>
            <w:r w:rsidR="00137AE5">
              <w:rPr>
                <w:rFonts w:cs="IPAPMincho" w:hint="eastAsia"/>
                <w:b w:val="0"/>
                <w:bCs w:val="0"/>
                <w:color w:val="auto"/>
                <w:sz w:val="21"/>
                <w:szCs w:val="21"/>
                <w:lang w:eastAsia="ja-JP"/>
              </w:rPr>
              <w:t>しました</w:t>
            </w:r>
            <w:r w:rsidRPr="00AD24FE">
              <w:rPr>
                <w:rFonts w:cs="IPAPMincho" w:hint="eastAsia"/>
                <w:b w:val="0"/>
                <w:bCs w:val="0"/>
                <w:color w:val="auto"/>
                <w:sz w:val="21"/>
                <w:szCs w:val="21"/>
                <w:lang w:eastAsia="ja-JP"/>
              </w:rPr>
              <w:t>。</w:t>
            </w:r>
          </w:p>
          <w:p w14:paraId="3F48C8C3" w14:textId="77777777" w:rsidR="00AD24FE"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常に前年の売り上げを超えることを目標にし、お客様が『商品を見やすい』『購入しやすい』売場作りを心がけ、前年の売れ筋商品、今年売れ筋になりそうな商品をピックアップして品切れを起こさず、お客様の目に入りやすく手に取りやすい売り場作りをし、売り上げの向上に貢献いたしました。</w:t>
            </w:r>
          </w:p>
          <w:p w14:paraId="5987124C" w14:textId="77777777" w:rsidR="00AD24FE" w:rsidRPr="00AD24FE" w:rsidRDefault="00AD24FE" w:rsidP="0003450C">
            <w:pPr>
              <w:autoSpaceDE w:val="0"/>
              <w:autoSpaceDN w:val="0"/>
              <w:adjustRightInd w:val="0"/>
              <w:jc w:val="left"/>
              <w:rPr>
                <w:rFonts w:cs="IPAPMincho"/>
                <w:b w:val="0"/>
                <w:bCs w:val="0"/>
                <w:color w:val="auto"/>
                <w:sz w:val="21"/>
                <w:szCs w:val="21"/>
                <w:lang w:eastAsia="ja-JP"/>
              </w:rPr>
            </w:pPr>
          </w:p>
          <w:p w14:paraId="64297CBE" w14:textId="512A6FB1" w:rsidR="00B31D4A" w:rsidRPr="00AD24FE" w:rsidRDefault="00BE1799" w:rsidP="0003450C">
            <w:pPr>
              <w:autoSpaceDE w:val="0"/>
              <w:autoSpaceDN w:val="0"/>
              <w:adjustRightInd w:val="0"/>
              <w:jc w:val="left"/>
              <w:rPr>
                <w:rFonts w:cs="IPAPMincho"/>
                <w:b w:val="0"/>
                <w:bCs w:val="0"/>
                <w:color w:val="auto"/>
                <w:sz w:val="21"/>
                <w:szCs w:val="21"/>
                <w:lang w:eastAsia="ja-JP"/>
              </w:rPr>
            </w:pPr>
            <w:r>
              <w:rPr>
                <w:rFonts w:cs="IPAPMincho"/>
                <w:b w:val="0"/>
                <w:bCs w:val="0"/>
                <w:color w:val="auto"/>
                <w:sz w:val="21"/>
                <w:szCs w:val="21"/>
                <w:lang w:eastAsia="ja-JP"/>
              </w:rPr>
              <w:t>〇〇〇〇</w:t>
            </w:r>
            <w:r w:rsidR="0003450C" w:rsidRPr="00AD24FE">
              <w:rPr>
                <w:rFonts w:cs="IPAPMincho" w:hint="eastAsia"/>
                <w:b w:val="0"/>
                <w:bCs w:val="0"/>
                <w:color w:val="auto"/>
                <w:sz w:val="21"/>
                <w:szCs w:val="21"/>
                <w:lang w:eastAsia="ja-JP"/>
              </w:rPr>
              <w:t>年</w:t>
            </w:r>
            <w:r>
              <w:rPr>
                <w:rFonts w:cs="IPAPMincho"/>
                <w:b w:val="0"/>
                <w:bCs w:val="0"/>
                <w:color w:val="auto"/>
                <w:sz w:val="21"/>
                <w:szCs w:val="21"/>
                <w:lang w:eastAsia="ja-JP"/>
              </w:rPr>
              <w:t>〇〇</w:t>
            </w:r>
            <w:r w:rsidR="0003450C" w:rsidRPr="00AD24FE">
              <w:rPr>
                <w:rFonts w:cs="IPAPMincho" w:hint="eastAsia"/>
                <w:b w:val="0"/>
                <w:bCs w:val="0"/>
                <w:color w:val="auto"/>
                <w:sz w:val="21"/>
                <w:szCs w:val="21"/>
                <w:lang w:eastAsia="ja-JP"/>
              </w:rPr>
              <w:t>月に</w:t>
            </w:r>
            <w:r>
              <w:rPr>
                <w:rFonts w:cs="IPAPMincho" w:hint="eastAsia"/>
                <w:b w:val="0"/>
                <w:bCs w:val="0"/>
                <w:color w:val="auto"/>
                <w:sz w:val="21"/>
                <w:szCs w:val="21"/>
                <w:lang w:eastAsia="ja-JP"/>
              </w:rPr>
              <w:t>〇〇</w:t>
            </w:r>
            <w:r w:rsidR="0003450C" w:rsidRPr="00AD24FE">
              <w:rPr>
                <w:rFonts w:cs="IPAPMincho" w:hint="eastAsia"/>
                <w:b w:val="0"/>
                <w:bCs w:val="0"/>
                <w:color w:val="auto"/>
                <w:sz w:val="21"/>
                <w:szCs w:val="21"/>
                <w:lang w:eastAsia="ja-JP"/>
              </w:rPr>
              <w:t>にオープンする店舗の応援に志願し、選出は高倍率でしたが選んでいただき、約</w:t>
            </w:r>
            <w:r>
              <w:rPr>
                <w:rFonts w:cs="IPAPMincho" w:hint="eastAsia"/>
                <w:b w:val="0"/>
                <w:bCs w:val="0"/>
                <w:color w:val="auto"/>
                <w:sz w:val="21"/>
                <w:szCs w:val="21"/>
                <w:lang w:eastAsia="ja-JP"/>
              </w:rPr>
              <w:t>〇</w:t>
            </w:r>
            <w:r w:rsidR="0003450C" w:rsidRPr="00AD24FE">
              <w:rPr>
                <w:rFonts w:cs="IPAPMincho" w:hint="eastAsia"/>
                <w:b w:val="0"/>
                <w:bCs w:val="0"/>
                <w:color w:val="auto"/>
                <w:sz w:val="21"/>
                <w:szCs w:val="21"/>
                <w:lang w:eastAsia="ja-JP"/>
              </w:rPr>
              <w:t>か月間店舗支援に従事しました。</w:t>
            </w:r>
            <w:r>
              <w:rPr>
                <w:rFonts w:cs="IPAPMincho" w:hint="eastAsia"/>
                <w:b w:val="0"/>
                <w:bCs w:val="0"/>
                <w:color w:val="auto"/>
                <w:sz w:val="21"/>
                <w:szCs w:val="21"/>
                <w:lang w:eastAsia="ja-JP"/>
              </w:rPr>
              <w:t>〇〇</w:t>
            </w:r>
            <w:r w:rsidR="0003450C" w:rsidRPr="00AD24FE">
              <w:rPr>
                <w:rFonts w:cs="IPAPMincho" w:hint="eastAsia"/>
                <w:b w:val="0"/>
                <w:bCs w:val="0"/>
                <w:color w:val="auto"/>
                <w:sz w:val="21"/>
                <w:szCs w:val="21"/>
                <w:lang w:eastAsia="ja-JP"/>
              </w:rPr>
              <w:t>には初出店なので、いかにお客様に</w:t>
            </w:r>
            <w:r>
              <w:rPr>
                <w:rFonts w:cs="IPAPMincho" w:hint="eastAsia"/>
                <w:b w:val="0"/>
                <w:bCs w:val="0"/>
                <w:color w:val="auto"/>
                <w:sz w:val="21"/>
                <w:szCs w:val="21"/>
                <w:lang w:eastAsia="ja-JP"/>
              </w:rPr>
              <w:t>〇〇〇</w:t>
            </w:r>
            <w:r w:rsidR="0003450C" w:rsidRPr="00AD24FE">
              <w:rPr>
                <w:rFonts w:cs="IPAPMincho" w:hint="eastAsia"/>
                <w:b w:val="0"/>
                <w:bCs w:val="0"/>
                <w:color w:val="auto"/>
                <w:sz w:val="21"/>
                <w:szCs w:val="21"/>
                <w:lang w:eastAsia="ja-JP"/>
              </w:rPr>
              <w:t>の良さを伝えることが出来るのかを考え、私が</w:t>
            </w:r>
            <w:r>
              <w:rPr>
                <w:rFonts w:cs="IPAPMincho" w:hint="eastAsia"/>
                <w:b w:val="0"/>
                <w:bCs w:val="0"/>
                <w:color w:val="auto"/>
                <w:sz w:val="21"/>
                <w:szCs w:val="21"/>
                <w:lang w:eastAsia="ja-JP"/>
              </w:rPr>
              <w:t>〇</w:t>
            </w:r>
            <w:r w:rsidR="0003450C" w:rsidRPr="00AD24FE">
              <w:rPr>
                <w:rFonts w:cs="IPAPMincho" w:hint="eastAsia"/>
                <w:b w:val="0"/>
                <w:bCs w:val="0"/>
                <w:color w:val="auto"/>
                <w:sz w:val="21"/>
                <w:szCs w:val="21"/>
                <w:lang w:eastAsia="ja-JP"/>
              </w:rPr>
              <w:t>番力を入れて行ったことは、従業員の教育でした。その結果順調にオープンすることができ、従業員も効率よく業務を進めることができました。</w:t>
            </w:r>
          </w:p>
        </w:tc>
      </w:tr>
    </w:tbl>
    <w:p w14:paraId="65B187FD" w14:textId="77777777" w:rsidR="003C6BAE" w:rsidRPr="00AD24FE" w:rsidRDefault="003C6BAE" w:rsidP="003C6BAE">
      <w:pPr>
        <w:pStyle w:val="10"/>
        <w:spacing w:line="180" w:lineRule="auto"/>
        <w:rPr>
          <w:rFonts w:ascii="メイリオ" w:eastAsia="メイリオ" w:hAnsi="メイリオ" w:cs="メイリオ"/>
          <w:color w:val="auto"/>
        </w:rPr>
      </w:pPr>
    </w:p>
    <w:p w14:paraId="66BADD95" w14:textId="77777777" w:rsidR="003C6BAE" w:rsidRPr="00AD24FE" w:rsidRDefault="003C6BAE" w:rsidP="008C4448">
      <w:pPr>
        <w:pStyle w:val="10"/>
        <w:spacing w:line="180" w:lineRule="auto"/>
        <w:rPr>
          <w:rFonts w:ascii="メイリオ" w:eastAsia="メイリオ" w:hAnsi="メイリオ" w:cs="メイリオ"/>
          <w:color w:val="auto"/>
        </w:rPr>
      </w:pPr>
    </w:p>
    <w:p w14:paraId="29D393D1" w14:textId="77777777" w:rsidR="0024169A" w:rsidRPr="00AD24FE" w:rsidRDefault="0024169A" w:rsidP="008C4448">
      <w:pPr>
        <w:pStyle w:val="10"/>
        <w:spacing w:line="180" w:lineRule="auto"/>
        <w:rPr>
          <w:rFonts w:ascii="メイリオ" w:eastAsia="メイリオ" w:hAnsi="メイリオ" w:cs="メイリオ"/>
          <w:color w:val="auto"/>
        </w:rPr>
      </w:pPr>
      <w:r w:rsidRPr="00AD24FE">
        <w:rPr>
          <w:rFonts w:ascii="メイリオ" w:eastAsia="メイリオ" w:hAnsi="メイリオ" w:cs="メイリオ"/>
          <w:color w:val="auto"/>
        </w:rPr>
        <w:t>■</w:t>
      </w:r>
      <w:r w:rsidRPr="00AD24FE">
        <w:rPr>
          <w:rFonts w:ascii="メイリオ" w:eastAsia="メイリオ" w:hAnsi="メイリオ" w:cs="メイリオ"/>
          <w:color w:val="auto"/>
          <w:lang w:val="ja-JP"/>
        </w:rPr>
        <w:t>保有資格</w:t>
      </w:r>
    </w:p>
    <w:p w14:paraId="34DA87FA" w14:textId="77777777" w:rsidR="0024169A" w:rsidRPr="00AD24FE" w:rsidRDefault="00C105BB" w:rsidP="00A65A0B">
      <w:pPr>
        <w:pStyle w:val="10"/>
        <w:spacing w:line="180" w:lineRule="auto"/>
        <w:ind w:left="190"/>
        <w:rPr>
          <w:rFonts w:ascii="メイリオ" w:eastAsia="メイリオ" w:hAnsi="メイリオ" w:cs="メイリオ"/>
          <w:color w:val="auto"/>
        </w:rPr>
      </w:pPr>
      <w:r w:rsidRPr="00AD24FE">
        <w:rPr>
          <w:rFonts w:ascii="メイリオ" w:eastAsia="メイリオ" w:hAnsi="メイリオ" w:cs="メイリオ" w:hint="eastAsia"/>
          <w:color w:val="auto"/>
        </w:rPr>
        <w:t>普通自動車免許(第一種)</w:t>
      </w:r>
    </w:p>
    <w:p w14:paraId="3E9F4D80" w14:textId="77777777" w:rsidR="006B392D" w:rsidRPr="00AD24FE" w:rsidRDefault="006B392D" w:rsidP="008C4448">
      <w:pPr>
        <w:pStyle w:val="10"/>
        <w:spacing w:line="180" w:lineRule="auto"/>
        <w:rPr>
          <w:rFonts w:ascii="メイリオ" w:eastAsia="メイリオ" w:hAnsi="メイリオ" w:cs="メイリオ"/>
          <w:color w:val="auto"/>
        </w:rPr>
      </w:pPr>
    </w:p>
    <w:p w14:paraId="17D9D795" w14:textId="77777777" w:rsidR="00ED34CA" w:rsidRPr="00AD24FE" w:rsidRDefault="00ED34CA" w:rsidP="008C4448">
      <w:pPr>
        <w:pStyle w:val="10"/>
        <w:spacing w:line="180" w:lineRule="auto"/>
        <w:rPr>
          <w:rFonts w:ascii="メイリオ" w:eastAsia="メイリオ" w:hAnsi="メイリオ" w:cs="メイリオ"/>
          <w:color w:val="auto"/>
        </w:rPr>
      </w:pPr>
    </w:p>
    <w:p w14:paraId="1B302D8C" w14:textId="77777777" w:rsidR="008C4448" w:rsidRPr="00AD24FE" w:rsidRDefault="008C4448" w:rsidP="008C4448">
      <w:pPr>
        <w:pStyle w:val="10"/>
        <w:spacing w:line="180" w:lineRule="auto"/>
        <w:rPr>
          <w:rFonts w:ascii="メイリオ" w:eastAsia="メイリオ" w:hAnsi="メイリオ" w:cs="メイリオ"/>
          <w:color w:val="auto"/>
        </w:rPr>
      </w:pPr>
      <w:r w:rsidRPr="00AD24FE">
        <w:rPr>
          <w:rFonts w:ascii="メイリオ" w:eastAsia="メイリオ" w:hAnsi="メイリオ" w:cs="メイリオ"/>
          <w:color w:val="auto"/>
        </w:rPr>
        <w:t>■</w:t>
      </w:r>
      <w:r w:rsidRPr="00AD24FE">
        <w:rPr>
          <w:rFonts w:ascii="メイリオ" w:eastAsia="メイリオ" w:hAnsi="メイリオ" w:cs="メイリオ" w:hint="eastAsia"/>
          <w:color w:val="auto"/>
          <w:lang w:val="ja-JP"/>
        </w:rPr>
        <w:t>自己PR</w:t>
      </w:r>
    </w:p>
    <w:p w14:paraId="5227537D" w14:textId="7777777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私の強みは、着実に目標利益を上げる行動力です。</w:t>
      </w:r>
    </w:p>
    <w:p w14:paraId="7F828721" w14:textId="77777777" w:rsidR="00AD24FE"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売場作りにはこだわりを持ち、前年にどういうものが売れたか、今年はどういう商品が売れそうかをチェックし、お客様が「商品を見やすい」「手に取りやすい」「購入しやすい」売り場を作り、常に前年の売り上げを超える努力をしてきました。</w:t>
      </w:r>
    </w:p>
    <w:p w14:paraId="69978958" w14:textId="512178E9"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昨年は自身の担当している売り場の大幅な入れ替えを実行しました。トレンドの落ちているアクセサリー売り場を縮小し、夏に向けてネイルケアのプロモーションをしたいとメーカーの方に提案しコミュニケーションを取りながら売場を作りました。大きくプロモーションをしたことにより、プロパーの売り場への買い回りも増え、ネイルケアは昨年比</w:t>
      </w:r>
      <w:r w:rsidR="00BE1799">
        <w:rPr>
          <w:rFonts w:cs="IPAPMincho" w:hint="eastAsia"/>
          <w:b w:val="0"/>
          <w:bCs w:val="0"/>
          <w:color w:val="auto"/>
          <w:sz w:val="21"/>
          <w:szCs w:val="21"/>
          <w:lang w:eastAsia="ja-JP"/>
        </w:rPr>
        <w:t>〇〇〇</w:t>
      </w:r>
      <w:r w:rsidRPr="00AD24FE">
        <w:rPr>
          <w:rFonts w:cs="IPAPMincho" w:hint="eastAsia"/>
          <w:b w:val="0"/>
          <w:bCs w:val="0"/>
          <w:color w:val="auto"/>
          <w:sz w:val="21"/>
          <w:szCs w:val="21"/>
          <w:lang w:eastAsia="ja-JP"/>
        </w:rPr>
        <w:t>％の大幅な売り上げアップを実現できました。</w:t>
      </w:r>
    </w:p>
    <w:p w14:paraId="757CE43C" w14:textId="7777777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また縮小をしたアクセサリー売り場についても、夏ネイルの関連商品として一緒に陳列することにより、</w:t>
      </w:r>
    </w:p>
    <w:p w14:paraId="534CC7E2" w14:textId="77777777"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売り上げを落とすこともなく終えることが出来ました。</w:t>
      </w:r>
    </w:p>
    <w:p w14:paraId="2C85244B" w14:textId="77777777" w:rsidR="00AD24FE" w:rsidRPr="00AD24FE" w:rsidRDefault="00AD24FE" w:rsidP="0003450C">
      <w:pPr>
        <w:autoSpaceDE w:val="0"/>
        <w:autoSpaceDN w:val="0"/>
        <w:adjustRightInd w:val="0"/>
        <w:jc w:val="left"/>
        <w:rPr>
          <w:rFonts w:cs="IPAPMincho"/>
          <w:b w:val="0"/>
          <w:bCs w:val="0"/>
          <w:color w:val="auto"/>
          <w:sz w:val="21"/>
          <w:szCs w:val="21"/>
          <w:lang w:eastAsia="ja-JP"/>
        </w:rPr>
      </w:pPr>
    </w:p>
    <w:p w14:paraId="73C7F681" w14:textId="45BFDD0E" w:rsidR="0003450C" w:rsidRPr="00AD24FE" w:rsidRDefault="0003450C" w:rsidP="0003450C">
      <w:pPr>
        <w:autoSpaceDE w:val="0"/>
        <w:autoSpaceDN w:val="0"/>
        <w:adjustRightInd w:val="0"/>
        <w:jc w:val="left"/>
        <w:rPr>
          <w:rFonts w:cs="IPAPMincho"/>
          <w:b w:val="0"/>
          <w:bCs w:val="0"/>
          <w:color w:val="auto"/>
          <w:sz w:val="21"/>
          <w:szCs w:val="21"/>
          <w:lang w:eastAsia="ja-JP"/>
        </w:rPr>
      </w:pPr>
      <w:r w:rsidRPr="00AD24FE">
        <w:rPr>
          <w:rFonts w:cs="IPAPMincho" w:hint="eastAsia"/>
          <w:b w:val="0"/>
          <w:bCs w:val="0"/>
          <w:color w:val="auto"/>
          <w:sz w:val="21"/>
          <w:szCs w:val="21"/>
          <w:lang w:eastAsia="ja-JP"/>
        </w:rPr>
        <w:t>店舗では毎年、接客コンクールが行われるのですが、私は入社時からずっと</w:t>
      </w:r>
      <w:r w:rsidR="00BE1799">
        <w:rPr>
          <w:rFonts w:cs="IPAPMincho" w:hint="eastAsia"/>
          <w:b w:val="0"/>
          <w:bCs w:val="0"/>
          <w:color w:val="auto"/>
          <w:sz w:val="21"/>
          <w:szCs w:val="21"/>
          <w:lang w:eastAsia="ja-JP"/>
        </w:rPr>
        <w:t>〇</w:t>
      </w:r>
      <w:r w:rsidRPr="00AD24FE">
        <w:rPr>
          <w:rFonts w:cs="IPAPMincho" w:hint="eastAsia"/>
          <w:b w:val="0"/>
          <w:bCs w:val="0"/>
          <w:color w:val="auto"/>
          <w:sz w:val="21"/>
          <w:szCs w:val="21"/>
          <w:lang w:eastAsia="ja-JP"/>
        </w:rPr>
        <w:t>位を取り続けました。接客コンクールの内容はお客様へのあいさつとカゴ渡しです。お客様をしっかりと観察して、お客様から求められるより先にお客様が求めるものを提供することを心掛けて仕事に取り組んできた成果だと思っています。営業経験はありませんが、現状に満足することなく新たな挑戦を楽しむことが出来ると思います。</w:t>
      </w:r>
    </w:p>
    <w:p w14:paraId="512331C6" w14:textId="77777777" w:rsidR="00965870" w:rsidRPr="00AD24FE" w:rsidRDefault="00965870" w:rsidP="008C4448">
      <w:pPr>
        <w:pStyle w:val="10"/>
        <w:spacing w:line="180" w:lineRule="auto"/>
        <w:rPr>
          <w:rFonts w:ascii="メイリオ" w:eastAsia="メイリオ" w:hAnsi="メイリオ" w:cs="メイリオ"/>
          <w:color w:val="auto"/>
        </w:rPr>
      </w:pPr>
    </w:p>
    <w:p w14:paraId="246DBE3C" w14:textId="4E3946B4" w:rsidR="0024169A" w:rsidRPr="00AD24FE" w:rsidRDefault="000F2F0A" w:rsidP="00965870">
      <w:pPr>
        <w:pStyle w:val="ab"/>
        <w:rPr>
          <w:rFonts w:ascii="メイリオ" w:eastAsia="メイリオ" w:hAnsi="メイリオ"/>
          <w:sz w:val="21"/>
          <w:szCs w:val="21"/>
        </w:rPr>
      </w:pPr>
      <w:r w:rsidRPr="00AD24FE">
        <w:rPr>
          <w:rFonts w:ascii="メイリオ" w:eastAsia="メイリオ" w:hAnsi="メイリオ" w:hint="eastAsia"/>
          <w:sz w:val="21"/>
          <w:szCs w:val="21"/>
        </w:rPr>
        <w:t>以上</w:t>
      </w:r>
    </w:p>
    <w:p w14:paraId="065A5610" w14:textId="52A46227" w:rsidR="00965870" w:rsidRPr="00591AB6" w:rsidRDefault="00965870">
      <w:pPr>
        <w:pStyle w:val="10"/>
        <w:jc w:val="right"/>
        <w:rPr>
          <w:rFonts w:ascii="メイリオ" w:eastAsia="メイリオ" w:hAnsi="メイリオ" w:cs="Times New Roman"/>
          <w:color w:val="auto"/>
          <w:kern w:val="0"/>
          <w:sz w:val="20"/>
          <w:szCs w:val="20"/>
        </w:rPr>
      </w:pPr>
    </w:p>
    <w:p w14:paraId="075650CE" w14:textId="1566B220" w:rsidR="00965870" w:rsidRPr="00591AB6" w:rsidRDefault="00965870">
      <w:pPr>
        <w:pStyle w:val="10"/>
        <w:jc w:val="right"/>
        <w:rPr>
          <w:rFonts w:ascii="メイリオ" w:eastAsia="メイリオ" w:hAnsi="メイリオ" w:cs="Times New Roman"/>
          <w:color w:val="auto"/>
          <w:kern w:val="0"/>
          <w:sz w:val="20"/>
          <w:szCs w:val="20"/>
        </w:rPr>
      </w:pPr>
    </w:p>
    <w:p w14:paraId="1FCC2D73" w14:textId="76F8549D" w:rsidR="00965870" w:rsidRPr="00591AB6" w:rsidRDefault="00965870">
      <w:pPr>
        <w:pStyle w:val="10"/>
        <w:jc w:val="right"/>
        <w:rPr>
          <w:rFonts w:ascii="メイリオ" w:eastAsia="メイリオ" w:hAnsi="メイリオ" w:cs="Times New Roman"/>
          <w:color w:val="auto"/>
          <w:kern w:val="0"/>
          <w:sz w:val="20"/>
          <w:szCs w:val="20"/>
        </w:rPr>
      </w:pPr>
    </w:p>
    <w:p w14:paraId="2FD301F3" w14:textId="77777777" w:rsidR="00965870" w:rsidRPr="00591AB6" w:rsidRDefault="00965870">
      <w:pPr>
        <w:pStyle w:val="10"/>
        <w:jc w:val="right"/>
        <w:rPr>
          <w:rFonts w:ascii="メイリオ" w:eastAsia="メイリオ" w:hAnsi="メイリオ" w:cs="Times New Roman"/>
          <w:color w:val="auto"/>
          <w:kern w:val="0"/>
          <w:sz w:val="20"/>
          <w:szCs w:val="20"/>
        </w:rPr>
      </w:pPr>
    </w:p>
    <w:sectPr w:rsidR="00965870" w:rsidRPr="00591AB6">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4F40FB" w14:textId="77777777" w:rsidR="00241DB6" w:rsidRDefault="00241DB6" w:rsidP="000539CF">
      <w:r>
        <w:separator/>
      </w:r>
    </w:p>
  </w:endnote>
  <w:endnote w:type="continuationSeparator" w:id="0">
    <w:p w14:paraId="037F6E21" w14:textId="77777777" w:rsidR="00241DB6" w:rsidRDefault="00241DB6"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IPAP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9DAA6" w14:textId="3C9E209D"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BE1799">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BE1799">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EB5467" w14:textId="77777777" w:rsidR="00241DB6" w:rsidRDefault="00241DB6" w:rsidP="000539CF">
      <w:r>
        <w:separator/>
      </w:r>
    </w:p>
  </w:footnote>
  <w:footnote w:type="continuationSeparator" w:id="0">
    <w:p w14:paraId="1E16E709" w14:textId="77777777" w:rsidR="00241DB6" w:rsidRDefault="00241DB6"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75732173">
    <w:abstractNumId w:val="0"/>
  </w:num>
  <w:num w:numId="2" w16cid:durableId="1998420011">
    <w:abstractNumId w:val="1"/>
  </w:num>
  <w:num w:numId="3" w16cid:durableId="56057606">
    <w:abstractNumId w:val="2"/>
  </w:num>
  <w:num w:numId="4" w16cid:durableId="7597185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323EA"/>
    <w:rsid w:val="0003450C"/>
    <w:rsid w:val="00037FB5"/>
    <w:rsid w:val="000539CF"/>
    <w:rsid w:val="00060BEB"/>
    <w:rsid w:val="00087272"/>
    <w:rsid w:val="000E6E5C"/>
    <w:rsid w:val="000F12EA"/>
    <w:rsid w:val="000F1828"/>
    <w:rsid w:val="000F2F0A"/>
    <w:rsid w:val="0010749E"/>
    <w:rsid w:val="00130E70"/>
    <w:rsid w:val="0013781B"/>
    <w:rsid w:val="00137AE5"/>
    <w:rsid w:val="001B41EF"/>
    <w:rsid w:val="002005D0"/>
    <w:rsid w:val="00214C47"/>
    <w:rsid w:val="0022151B"/>
    <w:rsid w:val="002265B5"/>
    <w:rsid w:val="0024169A"/>
    <w:rsid w:val="00241DB6"/>
    <w:rsid w:val="00284EEF"/>
    <w:rsid w:val="002958FE"/>
    <w:rsid w:val="002979FA"/>
    <w:rsid w:val="002A1CB4"/>
    <w:rsid w:val="002F5703"/>
    <w:rsid w:val="00305CF2"/>
    <w:rsid w:val="00306AAD"/>
    <w:rsid w:val="00344551"/>
    <w:rsid w:val="003570B8"/>
    <w:rsid w:val="00363702"/>
    <w:rsid w:val="003743EF"/>
    <w:rsid w:val="003906D3"/>
    <w:rsid w:val="003C6BAE"/>
    <w:rsid w:val="0040100F"/>
    <w:rsid w:val="00442A32"/>
    <w:rsid w:val="0044401C"/>
    <w:rsid w:val="004A7783"/>
    <w:rsid w:val="004C2ECC"/>
    <w:rsid w:val="004D2BFC"/>
    <w:rsid w:val="004F0DC3"/>
    <w:rsid w:val="004F1CD7"/>
    <w:rsid w:val="00523B52"/>
    <w:rsid w:val="00532568"/>
    <w:rsid w:val="00576B04"/>
    <w:rsid w:val="00590B6A"/>
    <w:rsid w:val="00591AB6"/>
    <w:rsid w:val="005A29A8"/>
    <w:rsid w:val="005A541E"/>
    <w:rsid w:val="005E3D51"/>
    <w:rsid w:val="006211A6"/>
    <w:rsid w:val="00650527"/>
    <w:rsid w:val="006570B0"/>
    <w:rsid w:val="00661BE9"/>
    <w:rsid w:val="00675F1C"/>
    <w:rsid w:val="00687081"/>
    <w:rsid w:val="006B392D"/>
    <w:rsid w:val="006C24FF"/>
    <w:rsid w:val="006E5BFF"/>
    <w:rsid w:val="00750920"/>
    <w:rsid w:val="00770BA1"/>
    <w:rsid w:val="007C65AA"/>
    <w:rsid w:val="007E507E"/>
    <w:rsid w:val="00804F52"/>
    <w:rsid w:val="00834B75"/>
    <w:rsid w:val="00842C0D"/>
    <w:rsid w:val="0089511D"/>
    <w:rsid w:val="00896D5F"/>
    <w:rsid w:val="008C3998"/>
    <w:rsid w:val="008C4448"/>
    <w:rsid w:val="0092309D"/>
    <w:rsid w:val="009407EC"/>
    <w:rsid w:val="00956BA7"/>
    <w:rsid w:val="00965870"/>
    <w:rsid w:val="00970EEB"/>
    <w:rsid w:val="00984ED8"/>
    <w:rsid w:val="009A6890"/>
    <w:rsid w:val="009B7439"/>
    <w:rsid w:val="009C5A1B"/>
    <w:rsid w:val="009F7729"/>
    <w:rsid w:val="00A37DE4"/>
    <w:rsid w:val="00A55B96"/>
    <w:rsid w:val="00A65A0B"/>
    <w:rsid w:val="00AB29B4"/>
    <w:rsid w:val="00AD24FE"/>
    <w:rsid w:val="00B13E70"/>
    <w:rsid w:val="00B25AC3"/>
    <w:rsid w:val="00B31D4A"/>
    <w:rsid w:val="00B62CCE"/>
    <w:rsid w:val="00B66984"/>
    <w:rsid w:val="00B978D0"/>
    <w:rsid w:val="00BD7C4A"/>
    <w:rsid w:val="00BE1799"/>
    <w:rsid w:val="00C105BB"/>
    <w:rsid w:val="00C160AE"/>
    <w:rsid w:val="00C20436"/>
    <w:rsid w:val="00C40AFE"/>
    <w:rsid w:val="00C71E54"/>
    <w:rsid w:val="00CA2917"/>
    <w:rsid w:val="00CA6061"/>
    <w:rsid w:val="00CC2195"/>
    <w:rsid w:val="00CD4F95"/>
    <w:rsid w:val="00CF5295"/>
    <w:rsid w:val="00D06408"/>
    <w:rsid w:val="00D27047"/>
    <w:rsid w:val="00D271CA"/>
    <w:rsid w:val="00D37E69"/>
    <w:rsid w:val="00D65E97"/>
    <w:rsid w:val="00DF1712"/>
    <w:rsid w:val="00E57408"/>
    <w:rsid w:val="00ED34CA"/>
    <w:rsid w:val="00ED7E8E"/>
    <w:rsid w:val="00EE6EFC"/>
    <w:rsid w:val="00F14F57"/>
    <w:rsid w:val="00F632E3"/>
    <w:rsid w:val="00F80E00"/>
    <w:rsid w:val="00F914B4"/>
    <w:rsid w:val="00FA475B"/>
    <w:rsid w:val="00FB2DFC"/>
    <w:rsid w:val="00FB66F1"/>
    <w:rsid w:val="00FC38BA"/>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61678951"/>
  <w15:docId w15:val="{DB6E17A3-B66B-407D-A98F-8AA48F7F8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paragraph" w:styleId="ab">
    <w:name w:val="Closing"/>
    <w:basedOn w:val="a"/>
    <w:link w:val="ac"/>
    <w:unhideWhenUsed/>
    <w:locked/>
    <w:rsid w:val="00965870"/>
    <w:pPr>
      <w:jc w:val="right"/>
    </w:pPr>
    <w:rPr>
      <w:rFonts w:ascii="Times New Roman" w:eastAsia="Arial Unicode MS" w:hAnsi="Times New Roman" w:cs="Times New Roman"/>
      <w:b w:val="0"/>
      <w:bCs w:val="0"/>
      <w:color w:val="auto"/>
      <w:sz w:val="20"/>
      <w:szCs w:val="20"/>
      <w:u w:color="000000"/>
      <w:lang w:val="en-US" w:eastAsia="ja-JP"/>
    </w:rPr>
  </w:style>
  <w:style w:type="character" w:customStyle="1" w:styleId="ac">
    <w:name w:val="結語 (文字)"/>
    <w:basedOn w:val="a0"/>
    <w:link w:val="ab"/>
    <w:rsid w:val="00965870"/>
    <w:rPr>
      <w:rFonts w:eastAsia="Arial Unicode MS"/>
      <w:u w:color="000000"/>
    </w:rPr>
  </w:style>
  <w:style w:type="table" w:styleId="ad">
    <w:name w:val="Grid Table Light"/>
    <w:basedOn w:val="a1"/>
    <w:uiPriority w:val="40"/>
    <w:rsid w:val="0096587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e">
    <w:name w:val="Table Grid"/>
    <w:basedOn w:val="a1"/>
    <w:locked/>
    <w:rsid w:val="00965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Plain Table 1"/>
    <w:basedOn w:val="a1"/>
    <w:uiPriority w:val="41"/>
    <w:rsid w:val="0096587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96587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
    <w:name w:val="Plain Table 3"/>
    <w:basedOn w:val="a1"/>
    <w:uiPriority w:val="43"/>
    <w:rsid w:val="0096587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406824">
      <w:bodyDiv w:val="1"/>
      <w:marLeft w:val="0"/>
      <w:marRight w:val="0"/>
      <w:marTop w:val="0"/>
      <w:marBottom w:val="0"/>
      <w:divBdr>
        <w:top w:val="none" w:sz="0" w:space="0" w:color="auto"/>
        <w:left w:val="none" w:sz="0" w:space="0" w:color="auto"/>
        <w:bottom w:val="none" w:sz="0" w:space="0" w:color="auto"/>
        <w:right w:val="none" w:sz="0" w:space="0" w:color="auto"/>
      </w:divBdr>
    </w:div>
    <w:div w:id="253635161">
      <w:bodyDiv w:val="1"/>
      <w:marLeft w:val="0"/>
      <w:marRight w:val="0"/>
      <w:marTop w:val="0"/>
      <w:marBottom w:val="0"/>
      <w:divBdr>
        <w:top w:val="none" w:sz="0" w:space="0" w:color="auto"/>
        <w:left w:val="none" w:sz="0" w:space="0" w:color="auto"/>
        <w:bottom w:val="none" w:sz="0" w:space="0" w:color="auto"/>
        <w:right w:val="none" w:sz="0" w:space="0" w:color="auto"/>
      </w:divBdr>
    </w:div>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271</Words>
  <Characters>1549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2015-05-18T07:00:00Z</dcterms:created>
  <dcterms:modified xsi:type="dcterms:W3CDTF">2024-10-03T06:41:00Z</dcterms:modified>
</cp:coreProperties>
</file>