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66406" w14:textId="77777777" w:rsidR="0024169A" w:rsidRPr="00FC38BA" w:rsidRDefault="0024169A" w:rsidP="008C4448">
      <w:pPr>
        <w:pStyle w:val="10"/>
        <w:jc w:val="center"/>
        <w:rPr>
          <w:rFonts w:ascii="メイリオ" w:eastAsia="メイリオ" w:hAnsi="メイリオ" w:cs="メイリオ"/>
          <w:b/>
          <w:bCs/>
          <w:sz w:val="24"/>
          <w:szCs w:val="28"/>
        </w:rPr>
      </w:pPr>
      <w:r w:rsidRPr="00FC38BA">
        <w:rPr>
          <w:rFonts w:ascii="メイリオ" w:eastAsia="メイリオ" w:hAnsi="メイリオ" w:cs="メイリオ"/>
          <w:b/>
          <w:bCs/>
          <w:sz w:val="28"/>
          <w:szCs w:val="28"/>
          <w:lang w:val="ja-JP"/>
        </w:rPr>
        <w:t>職　務　経　歴　書</w:t>
      </w:r>
    </w:p>
    <w:p w14:paraId="6887FFA3" w14:textId="011EBD7E" w:rsidR="0024169A" w:rsidRPr="008C4448" w:rsidRDefault="00A923D6" w:rsidP="008C4448">
      <w:pPr>
        <w:pStyle w:val="10"/>
        <w:jc w:val="right"/>
        <w:rPr>
          <w:rFonts w:ascii="メイリオ" w:eastAsia="メイリオ" w:hAnsi="メイリオ" w:cs="メイリオ"/>
          <w:b/>
          <w:bCs/>
          <w:sz w:val="18"/>
          <w:szCs w:val="20"/>
        </w:rPr>
      </w:pPr>
      <w:r>
        <w:rPr>
          <w:rFonts w:ascii="メイリオ" w:eastAsia="メイリオ" w:hAnsi="メイリオ" w:cs="メイリオ" w:hint="eastAsia"/>
          <w:bCs/>
          <w:sz w:val="18"/>
          <w:szCs w:val="20"/>
          <w:lang w:val="ja-JP"/>
        </w:rPr>
        <w:t>〇〇〇〇</w:t>
      </w:r>
      <w:r w:rsidR="004F0DC3">
        <w:rPr>
          <w:rFonts w:ascii="メイリオ" w:eastAsia="メイリオ" w:hAnsi="メイリオ" w:cs="メイリオ" w:hint="eastAsia"/>
          <w:b/>
          <w:bCs/>
          <w:sz w:val="18"/>
          <w:szCs w:val="20"/>
          <w:lang w:val="ja-JP"/>
        </w:rPr>
        <w:t>年</w:t>
      </w:r>
      <w:r>
        <w:rPr>
          <w:rFonts w:ascii="メイリオ" w:eastAsia="メイリオ" w:hAnsi="メイリオ" w:cs="メイリオ" w:hint="eastAsia"/>
          <w:bCs/>
          <w:sz w:val="18"/>
          <w:szCs w:val="20"/>
          <w:lang w:val="ja-JP"/>
        </w:rPr>
        <w:t>〇</w:t>
      </w:r>
      <w:r w:rsidR="004F0DC3">
        <w:rPr>
          <w:rFonts w:ascii="メイリオ" w:eastAsia="メイリオ" w:hAnsi="メイリオ" w:cs="メイリオ" w:hint="eastAsia"/>
          <w:b/>
          <w:bCs/>
          <w:sz w:val="18"/>
          <w:szCs w:val="20"/>
          <w:lang w:val="ja-JP"/>
        </w:rPr>
        <w:t>月</w:t>
      </w:r>
      <w:r>
        <w:rPr>
          <w:rFonts w:ascii="メイリオ" w:eastAsia="メイリオ" w:hAnsi="メイリオ" w:cs="メイリオ" w:hint="eastAsia"/>
          <w:bCs/>
          <w:sz w:val="18"/>
          <w:szCs w:val="20"/>
          <w:lang w:val="ja-JP"/>
        </w:rPr>
        <w:t>〇</w:t>
      </w:r>
      <w:r>
        <w:rPr>
          <w:rFonts w:ascii="メイリオ" w:eastAsia="メイリオ" w:hAnsi="メイリオ" w:cs="メイリオ"/>
          <w:bCs/>
          <w:sz w:val="18"/>
          <w:szCs w:val="20"/>
          <w:lang w:val="ja-JP"/>
        </w:rPr>
        <w:t>〇</w:t>
      </w:r>
      <w:r w:rsidR="004F0DC3">
        <w:rPr>
          <w:rFonts w:ascii="メイリオ" w:eastAsia="メイリオ" w:hAnsi="メイリオ" w:cs="メイリオ" w:hint="eastAsia"/>
          <w:b/>
          <w:bCs/>
          <w:sz w:val="18"/>
          <w:szCs w:val="20"/>
          <w:lang w:val="ja-JP"/>
        </w:rPr>
        <w:t>日現在</w:t>
      </w:r>
    </w:p>
    <w:p w14:paraId="4466F8AA" w14:textId="360722A7" w:rsidR="0024169A" w:rsidRPr="008C4448" w:rsidRDefault="000F2F0A" w:rsidP="0089511D">
      <w:pPr>
        <w:pStyle w:val="10"/>
        <w:wordWrap w:val="0"/>
        <w:jc w:val="right"/>
        <w:rPr>
          <w:rFonts w:ascii="メイリオ" w:eastAsia="メイリオ" w:hAnsi="メイリオ" w:cs="メイリオ"/>
          <w:sz w:val="20"/>
          <w:szCs w:val="20"/>
          <w:u w:val="single"/>
        </w:rPr>
      </w:pPr>
      <w:r>
        <w:rPr>
          <w:rFonts w:ascii="メイリオ" w:eastAsia="メイリオ" w:hAnsi="メイリオ" w:cs="メイリオ" w:hint="eastAsia"/>
          <w:sz w:val="18"/>
          <w:szCs w:val="20"/>
          <w:lang w:val="ja-JP"/>
        </w:rPr>
        <w:t>氏名</w:t>
      </w:r>
      <w:r w:rsidRPr="000F2F0A">
        <w:rPr>
          <w:rFonts w:ascii="メイリオ" w:eastAsia="メイリオ" w:hAnsi="メイリオ" w:cs="メイリオ" w:hint="eastAsia"/>
          <w:sz w:val="18"/>
          <w:szCs w:val="20"/>
        </w:rPr>
        <w:t>：</w:t>
      </w:r>
      <w:r w:rsidR="00A923D6">
        <w:rPr>
          <w:rFonts w:ascii="メイリオ" w:eastAsia="メイリオ" w:hAnsi="メイリオ" w:cs="メイリオ" w:hint="eastAsia"/>
          <w:sz w:val="18"/>
          <w:szCs w:val="20"/>
          <w:u w:val="single"/>
        </w:rPr>
        <w:t>〇〇</w:t>
      </w:r>
      <w:r w:rsidR="00B13E70">
        <w:rPr>
          <w:rFonts w:ascii="メイリオ" w:eastAsia="メイリオ" w:hAnsi="メイリオ" w:cs="メイリオ" w:hint="eastAsia"/>
          <w:sz w:val="18"/>
          <w:szCs w:val="20"/>
          <w:u w:val="single"/>
        </w:rPr>
        <w:t xml:space="preserve">　</w:t>
      </w:r>
      <w:r w:rsidR="00A923D6">
        <w:rPr>
          <w:rFonts w:ascii="メイリオ" w:eastAsia="メイリオ" w:hAnsi="メイリオ" w:cs="メイリオ" w:hint="eastAsia"/>
          <w:sz w:val="18"/>
          <w:szCs w:val="20"/>
          <w:u w:val="single"/>
        </w:rPr>
        <w:t>〇〇</w:t>
      </w:r>
    </w:p>
    <w:p w14:paraId="3D5E738A"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職務要約</w:t>
      </w:r>
    </w:p>
    <w:p w14:paraId="6B83508B" w14:textId="36E5B028" w:rsidR="00CF5295" w:rsidRPr="00CF5295" w:rsidRDefault="00A923D6" w:rsidP="003906D3">
      <w:pPr>
        <w:pStyle w:val="10"/>
        <w:spacing w:line="180" w:lineRule="auto"/>
        <w:ind w:left="193"/>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3906D3">
        <w:rPr>
          <w:rFonts w:ascii="メイリオ" w:eastAsia="メイリオ" w:hAnsi="メイリオ" w:cs="メイリオ" w:hint="eastAsia"/>
          <w:sz w:val="19"/>
          <w:szCs w:val="19"/>
        </w:rPr>
        <w:br/>
        <w:t xml:space="preserve">株式会社 </w:t>
      </w:r>
      <w:r>
        <w:rPr>
          <w:rFonts w:ascii="メイリオ" w:eastAsia="メイリオ" w:hAnsi="メイリオ" w:cs="メイリオ" w:hint="eastAsia"/>
          <w:sz w:val="19"/>
          <w:szCs w:val="19"/>
        </w:rPr>
        <w:t>〇〇〇〇〇</w:t>
      </w:r>
    </w:p>
    <w:p w14:paraId="68660B9F" w14:textId="77777777" w:rsidR="00A65A0B" w:rsidRPr="00DF1712" w:rsidRDefault="00A65A0B" w:rsidP="008C4448">
      <w:pPr>
        <w:pStyle w:val="10"/>
        <w:spacing w:line="180" w:lineRule="auto"/>
        <w:rPr>
          <w:rFonts w:ascii="メイリオ" w:eastAsia="メイリオ" w:hAnsi="メイリオ" w:cs="メイリオ"/>
          <w:sz w:val="19"/>
          <w:szCs w:val="19"/>
        </w:rPr>
      </w:pPr>
    </w:p>
    <w:p w14:paraId="2DD8BAC3"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職務経歴詳細</w:t>
      </w:r>
    </w:p>
    <w:p w14:paraId="7F43F11F" w14:textId="26FA975C" w:rsidR="00C20436" w:rsidRPr="003906D3" w:rsidRDefault="0024169A" w:rsidP="00B13E70">
      <w:pPr>
        <w:pStyle w:val="10"/>
        <w:spacing w:line="180" w:lineRule="auto"/>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00B978D0" w:rsidRPr="008C4448">
        <w:rPr>
          <w:rFonts w:ascii="メイリオ" w:eastAsia="メイリオ" w:hAnsi="メイリオ" w:cs="メイリオ"/>
          <w:sz w:val="19"/>
          <w:szCs w:val="19"/>
        </w:rPr>
        <w:t>□</w:t>
      </w:r>
      <w:r w:rsidR="00A923D6">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A923D6">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A923D6">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A923D6">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w:t>
      </w:r>
      <w:r w:rsidR="00A923D6">
        <w:rPr>
          <w:rFonts w:ascii="メイリオ" w:eastAsia="メイリオ" w:hAnsi="メイリオ" w:cs="メイリオ" w:hint="eastAsia"/>
          <w:sz w:val="19"/>
          <w:szCs w:val="19"/>
        </w:rPr>
        <w:t>〇〇</w:t>
      </w:r>
      <w:r w:rsidR="003906D3">
        <w:rPr>
          <w:rFonts w:ascii="メイリオ" w:eastAsia="メイリオ" w:hAnsi="メイリオ" w:cs="メイリオ" w:hint="eastAsia"/>
          <w:sz w:val="19"/>
          <w:szCs w:val="19"/>
        </w:rPr>
        <w:t>株式会社</w:t>
      </w:r>
      <w:r w:rsidR="003906D3">
        <w:rPr>
          <w:rFonts w:ascii="メイリオ" w:eastAsia="メイリオ" w:hAnsi="メイリオ" w:cs="メイリオ" w:hint="eastAsia"/>
          <w:sz w:val="19"/>
          <w:szCs w:val="19"/>
        </w:rPr>
        <w:br/>
        <w:t>・事業内容：ホテル・旅行　　従業員数：約</w:t>
      </w:r>
      <w:r w:rsidR="00A923D6">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650527" w:rsidRPr="008C4448" w14:paraId="286FF09F" w14:textId="77777777" w:rsidTr="0044401C">
        <w:trPr>
          <w:trHeight w:val="140"/>
        </w:trPr>
        <w:tc>
          <w:tcPr>
            <w:tcW w:w="1707" w:type="dxa"/>
            <w:shd w:val="clear" w:color="auto" w:fill="auto"/>
            <w:tcMar>
              <w:top w:w="80" w:type="dxa"/>
              <w:left w:w="80" w:type="dxa"/>
              <w:bottom w:w="80" w:type="dxa"/>
              <w:right w:w="80" w:type="dxa"/>
            </w:tcMar>
          </w:tcPr>
          <w:p w14:paraId="6C862114" w14:textId="77777777" w:rsidR="00650527" w:rsidRPr="008C4448" w:rsidRDefault="00650527" w:rsidP="008C4448">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70AFEEFA" w14:textId="77777777" w:rsidR="00650527" w:rsidRPr="008C4448" w:rsidRDefault="00C20436" w:rsidP="008C4448">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00650527" w:rsidRPr="008C4448">
              <w:rPr>
                <w:rFonts w:ascii="メイリオ" w:eastAsia="メイリオ" w:hAnsi="メイリオ" w:cs="メイリオ"/>
                <w:sz w:val="19"/>
                <w:szCs w:val="19"/>
                <w:lang w:val="ja-JP"/>
              </w:rPr>
              <w:t>内容</w:t>
            </w:r>
          </w:p>
        </w:tc>
      </w:tr>
      <w:tr w:rsidR="00650527" w:rsidRPr="006E5BFF" w14:paraId="2146EC83" w14:textId="77777777" w:rsidTr="0044401C">
        <w:trPr>
          <w:trHeight w:val="140"/>
        </w:trPr>
        <w:tc>
          <w:tcPr>
            <w:tcW w:w="1707" w:type="dxa"/>
            <w:shd w:val="clear" w:color="auto" w:fill="auto"/>
            <w:tcMar>
              <w:top w:w="80" w:type="dxa"/>
              <w:left w:w="80" w:type="dxa"/>
              <w:bottom w:w="80" w:type="dxa"/>
              <w:right w:w="80" w:type="dxa"/>
            </w:tcMar>
          </w:tcPr>
          <w:p w14:paraId="3718BF25" w14:textId="317F517E" w:rsidR="00650527" w:rsidRDefault="00A923D6"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p w14:paraId="33C24901" w14:textId="77777777" w:rsidR="00CA2917" w:rsidRDefault="00CA2917" w:rsidP="008C4448">
            <w:pPr>
              <w:pStyle w:val="10"/>
              <w:spacing w:line="180" w:lineRule="auto"/>
              <w:rPr>
                <w:rFonts w:ascii="メイリオ" w:eastAsia="メイリオ" w:hAnsi="メイリオ" w:cs="メイリオ"/>
                <w:sz w:val="19"/>
                <w:szCs w:val="19"/>
              </w:rPr>
            </w:pPr>
          </w:p>
          <w:p w14:paraId="696ECAB7" w14:textId="719EF557" w:rsidR="00CA2917" w:rsidRPr="000F2F0A" w:rsidRDefault="00A923D6" w:rsidP="008C4448">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CA291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CA2917">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1BBB17B3" w14:textId="77777777" w:rsidR="006E5BFF" w:rsidRDefault="004F1CD7"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太陽光発電・土木工事・電気工事・ホテル経営・ゴルフ場経営等を手掛ける企業のリゾート営業部門に所属。</w:t>
            </w:r>
            <w:r>
              <w:rPr>
                <w:rFonts w:ascii="メイリオ" w:eastAsia="メイリオ" w:hAnsi="メイリオ" w:cs="メイリオ" w:hint="eastAsia"/>
                <w:kern w:val="0"/>
                <w:sz w:val="19"/>
                <w:szCs w:val="19"/>
              </w:rPr>
              <w:br/>
            </w:r>
          </w:p>
          <w:p w14:paraId="29295950" w14:textId="7653F04E" w:rsidR="00B31D4A"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【仕事内容】</w:t>
            </w:r>
            <w:r w:rsidR="004F1CD7">
              <w:rPr>
                <w:rFonts w:ascii="メイリオ" w:eastAsia="メイリオ" w:hAnsi="メイリオ" w:cs="メイリオ" w:hint="eastAsia"/>
                <w:kern w:val="0"/>
                <w:sz w:val="19"/>
                <w:szCs w:val="19"/>
              </w:rPr>
              <w:br/>
              <w:t>主に自社のホテル・ゴルフ場への団体集客、ツアー企画等を担当する。</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t>また、入社一年次から総務部人事課を兼任。</w:t>
            </w:r>
            <w:r w:rsidR="004F1CD7">
              <w:rPr>
                <w:rFonts w:ascii="メイリオ" w:eastAsia="メイリオ" w:hAnsi="メイリオ" w:cs="メイリオ" w:hint="eastAsia"/>
                <w:kern w:val="0"/>
                <w:sz w:val="19"/>
                <w:szCs w:val="19"/>
              </w:rPr>
              <w:br/>
              <w:t>グループ各社の採用に関し、人事計画、求人方法の選定から面接、採用後のフォローまでを担当する。</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r>
            <w:r w:rsidR="00A923D6">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w:t>
            </w:r>
            <w:r w:rsidR="00A923D6">
              <w:rPr>
                <w:rFonts w:ascii="メイリオ" w:eastAsia="メイリオ" w:hAnsi="メイリオ" w:cs="メイリオ" w:hint="eastAsia"/>
                <w:kern w:val="0"/>
                <w:sz w:val="19"/>
                <w:szCs w:val="19"/>
              </w:rPr>
              <w:t>〇</w:t>
            </w:r>
            <w:r w:rsidR="004F1CD7">
              <w:rPr>
                <w:rFonts w:ascii="メイリオ" w:eastAsia="メイリオ" w:hAnsi="メイリオ" w:cs="メイリオ" w:hint="eastAsia"/>
                <w:kern w:val="0"/>
                <w:sz w:val="19"/>
                <w:szCs w:val="19"/>
              </w:rPr>
              <w:t>月よりリゾート営業部主任。</w:t>
            </w:r>
            <w:r w:rsidR="004F1CD7">
              <w:rPr>
                <w:rFonts w:ascii="メイリオ" w:eastAsia="メイリオ" w:hAnsi="メイリオ" w:cs="メイリオ" w:hint="eastAsia"/>
                <w:kern w:val="0"/>
                <w:sz w:val="19"/>
                <w:szCs w:val="19"/>
              </w:rPr>
              <w:br/>
            </w:r>
            <w:r w:rsidR="00A923D6">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w:t>
            </w:r>
            <w:r w:rsidR="00A923D6">
              <w:rPr>
                <w:rFonts w:ascii="メイリオ" w:eastAsia="メイリオ" w:hAnsi="メイリオ" w:cs="メイリオ" w:hint="eastAsia"/>
                <w:kern w:val="0"/>
                <w:sz w:val="19"/>
                <w:szCs w:val="19"/>
              </w:rPr>
              <w:t>〇〇〇〇〇〇</w:t>
            </w:r>
            <w:r w:rsidR="004F1CD7">
              <w:rPr>
                <w:rFonts w:ascii="メイリオ" w:eastAsia="メイリオ" w:hAnsi="メイリオ" w:cs="メイリオ" w:hint="eastAsia"/>
                <w:kern w:val="0"/>
                <w:sz w:val="19"/>
                <w:szCs w:val="19"/>
              </w:rPr>
              <w:t>など個人向けのホテル予約情報サイトの改善ほか、インターネット経由の集客改善を担当するチームのリーダーを兼任。</w:t>
            </w:r>
            <w:r w:rsidR="004F1CD7">
              <w:rPr>
                <w:rFonts w:ascii="メイリオ" w:eastAsia="メイリオ" w:hAnsi="メイリオ" w:cs="メイリオ" w:hint="eastAsia"/>
                <w:kern w:val="0"/>
                <w:sz w:val="19"/>
                <w:szCs w:val="19"/>
              </w:rPr>
              <w:br/>
              <w:t>担当施設で前年比+</w:t>
            </w:r>
            <w:r w:rsidR="00A923D6">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%以上の予約獲得を達成。</w:t>
            </w:r>
            <w:r w:rsidR="004F1CD7">
              <w:rPr>
                <w:rFonts w:ascii="メイリオ" w:eastAsia="メイリオ" w:hAnsi="メイリオ" w:cs="メイリオ" w:hint="eastAsia"/>
                <w:kern w:val="0"/>
                <w:sz w:val="19"/>
                <w:szCs w:val="19"/>
              </w:rPr>
              <w:br/>
            </w:r>
            <w:r w:rsidR="004F1CD7">
              <w:rPr>
                <w:rFonts w:ascii="メイリオ" w:eastAsia="メイリオ" w:hAnsi="メイリオ" w:cs="メイリオ" w:hint="eastAsia"/>
                <w:kern w:val="0"/>
                <w:sz w:val="19"/>
                <w:szCs w:val="19"/>
              </w:rPr>
              <w:br/>
            </w:r>
            <w:r w:rsidR="00A923D6">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w:t>
            </w:r>
            <w:r w:rsidR="00A923D6">
              <w:rPr>
                <w:rFonts w:ascii="メイリオ" w:eastAsia="メイリオ" w:hAnsi="メイリオ" w:cs="メイリオ" w:hint="eastAsia"/>
                <w:kern w:val="0"/>
                <w:sz w:val="19"/>
                <w:szCs w:val="19"/>
              </w:rPr>
              <w:t>〇</w:t>
            </w:r>
            <w:r w:rsidR="004F1CD7">
              <w:rPr>
                <w:rFonts w:ascii="メイリオ" w:eastAsia="メイリオ" w:hAnsi="メイリオ" w:cs="メイリオ" w:hint="eastAsia"/>
                <w:kern w:val="0"/>
                <w:sz w:val="19"/>
                <w:szCs w:val="19"/>
              </w:rPr>
              <w:t>月、担当ホテルの人材不足により、</w:t>
            </w:r>
            <w:r w:rsidR="00A923D6">
              <w:rPr>
                <w:rFonts w:ascii="メイリオ" w:eastAsia="メイリオ" w:hAnsi="メイリオ" w:cs="メイリオ" w:hint="eastAsia"/>
                <w:kern w:val="0"/>
                <w:sz w:val="19"/>
                <w:szCs w:val="19"/>
              </w:rPr>
              <w:t>〇〇〇</w:t>
            </w:r>
            <w:r w:rsidR="004F1CD7">
              <w:rPr>
                <w:rFonts w:ascii="メイリオ" w:eastAsia="メイリオ" w:hAnsi="メイリオ" w:cs="メイリオ" w:hint="eastAsia"/>
                <w:kern w:val="0"/>
                <w:sz w:val="19"/>
                <w:szCs w:val="19"/>
              </w:rPr>
              <w:t>県</w:t>
            </w:r>
            <w:r w:rsidR="00A923D6">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町にある自社運営ホテルの支配人代行に就任。</w:t>
            </w:r>
            <w:r w:rsidR="004F1CD7">
              <w:rPr>
                <w:rFonts w:ascii="メイリオ" w:eastAsia="メイリオ" w:hAnsi="メイリオ" w:cs="メイリオ" w:hint="eastAsia"/>
                <w:kern w:val="0"/>
                <w:sz w:val="19"/>
                <w:szCs w:val="19"/>
              </w:rPr>
              <w:br/>
              <w:t>旅行営業・採用担当と兼任し、ホテルに不足した人材の採用や運営計画の策定、また接客や給士などホテル運営の多岐にわたる業務を担当する。</w:t>
            </w:r>
          </w:p>
          <w:p w14:paraId="61C352FC" w14:textId="77777777" w:rsidR="00965870" w:rsidRDefault="00965870" w:rsidP="003C6BAE">
            <w:pPr>
              <w:pStyle w:val="10"/>
              <w:spacing w:line="180" w:lineRule="auto"/>
              <w:rPr>
                <w:rFonts w:ascii="メイリオ" w:eastAsia="メイリオ" w:hAnsi="メイリオ" w:cs="メイリオ"/>
                <w:kern w:val="0"/>
                <w:sz w:val="19"/>
                <w:szCs w:val="19"/>
              </w:rPr>
            </w:pPr>
          </w:p>
          <w:p w14:paraId="6CA20F90" w14:textId="77777777" w:rsidR="00965870"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【実績】</w:t>
            </w:r>
          </w:p>
          <w:p w14:paraId="23C593B1" w14:textId="2CD21D7D" w:rsidR="006E5BFF" w:rsidRDefault="00A923D6"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hint="eastAsia"/>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hint="eastAsia"/>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597569BC" w14:textId="4FB40C8C" w:rsidR="006E5BFF" w:rsidRDefault="00A923D6"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kern w:val="0"/>
                <w:sz w:val="19"/>
                <w:szCs w:val="19"/>
              </w:rPr>
              <w:t>〇〇〇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441BFA12" w14:textId="038210A6" w:rsidR="006E5BFF" w:rsidRDefault="00A923D6"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hint="eastAsia"/>
                <w:kern w:val="0"/>
                <w:sz w:val="19"/>
                <w:szCs w:val="19"/>
              </w:rPr>
              <w:t>〇</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w:t>
            </w:r>
            <w:r w:rsidR="006E5BFF">
              <w:rPr>
                <w:rFonts w:ascii="メイリオ" w:eastAsia="メイリオ" w:hAnsi="メイリオ" w:cs="メイリオ" w:hint="eastAsia"/>
                <w:kern w:val="0"/>
                <w:sz w:val="19"/>
                <w:szCs w:val="19"/>
              </w:rPr>
              <w:t>%）</w:t>
            </w:r>
          </w:p>
          <w:p w14:paraId="6FE2879A" w14:textId="3B5279DB" w:rsidR="006E5BFF" w:rsidRDefault="00A923D6"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6E5BFF">
              <w:rPr>
                <w:rFonts w:ascii="メイリオ" w:eastAsia="メイリオ" w:hAnsi="メイリオ" w:cs="メイリオ" w:hint="eastAsia"/>
                <w:kern w:val="0"/>
                <w:sz w:val="19"/>
                <w:szCs w:val="19"/>
              </w:rPr>
              <w:t>年度　予算</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r>
              <w:rPr>
                <w:rFonts w:ascii="メイリオ" w:eastAsia="メイリオ" w:hAnsi="メイリオ" w:cs="メイリオ" w:hint="eastAsia"/>
                <w:kern w:val="0"/>
                <w:sz w:val="19"/>
                <w:szCs w:val="19"/>
              </w:rPr>
              <w:t>〇〇〇</w:t>
            </w:r>
            <w:r w:rsidR="006E5BFF">
              <w:rPr>
                <w:rFonts w:ascii="メイリオ" w:eastAsia="メイリオ" w:hAnsi="メイリオ" w:cs="メイリオ" w:hint="eastAsia"/>
                <w:kern w:val="0"/>
                <w:sz w:val="19"/>
                <w:szCs w:val="19"/>
              </w:rPr>
              <w:t>千円／実績</w:t>
            </w:r>
            <w:r>
              <w:rPr>
                <w:rFonts w:ascii="メイリオ" w:eastAsia="メイリオ" w:hAnsi="メイリオ" w:cs="メイリオ"/>
                <w:kern w:val="0"/>
                <w:sz w:val="19"/>
                <w:szCs w:val="19"/>
              </w:rPr>
              <w:t>〇〇</w:t>
            </w:r>
            <w:r w:rsidR="006E5BFF">
              <w:rPr>
                <w:rFonts w:ascii="メイリオ" w:eastAsia="メイリオ" w:hAnsi="メイリオ" w:cs="メイリオ"/>
                <w:kern w:val="0"/>
                <w:sz w:val="19"/>
                <w:szCs w:val="19"/>
              </w:rPr>
              <w:t>,</w:t>
            </w:r>
            <w:r>
              <w:rPr>
                <w:rFonts w:ascii="メイリオ" w:eastAsia="メイリオ" w:hAnsi="メイリオ" w:cs="メイリオ"/>
                <w:kern w:val="0"/>
                <w:sz w:val="19"/>
                <w:szCs w:val="19"/>
              </w:rPr>
              <w:t>〇〇〇</w:t>
            </w:r>
            <w:r w:rsidR="006E5BFF">
              <w:rPr>
                <w:rFonts w:ascii="メイリオ" w:eastAsia="メイリオ" w:hAnsi="メイリオ" w:cs="メイリオ" w:hint="eastAsia"/>
                <w:kern w:val="0"/>
                <w:sz w:val="19"/>
                <w:szCs w:val="19"/>
              </w:rPr>
              <w:t>千円（達成率</w:t>
            </w:r>
            <w:r>
              <w:rPr>
                <w:rFonts w:ascii="メイリオ" w:eastAsia="メイリオ" w:hAnsi="メイリオ" w:cs="メイリオ"/>
                <w:kern w:val="0"/>
                <w:sz w:val="19"/>
                <w:szCs w:val="19"/>
              </w:rPr>
              <w:t>〇〇</w:t>
            </w:r>
            <w:r w:rsidR="006E5BFF">
              <w:rPr>
                <w:rFonts w:ascii="メイリオ" w:eastAsia="メイリオ" w:hAnsi="メイリオ" w:cs="メイリオ" w:hint="eastAsia"/>
                <w:kern w:val="0"/>
                <w:sz w:val="19"/>
                <w:szCs w:val="19"/>
              </w:rPr>
              <w:t>%）</w:t>
            </w:r>
          </w:p>
          <w:p w14:paraId="42110057" w14:textId="5ADFF7BC" w:rsidR="006E5BFF" w:rsidRPr="00965870" w:rsidRDefault="006E5BFF" w:rsidP="003C6BAE">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※第</w:t>
            </w:r>
            <w:r w:rsidR="00A923D6">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クオーターのみ在籍のため、年間予算</w:t>
            </w:r>
            <w:r w:rsidR="00A923D6">
              <w:rPr>
                <w:rFonts w:ascii="メイリオ" w:eastAsia="メイリオ" w:hAnsi="メイリオ" w:cs="メイリオ" w:hint="eastAsia"/>
                <w:kern w:val="0"/>
                <w:sz w:val="19"/>
                <w:szCs w:val="19"/>
              </w:rPr>
              <w:t>〇〇</w:t>
            </w:r>
            <w:r>
              <w:rPr>
                <w:rFonts w:ascii="メイリオ" w:eastAsia="メイリオ" w:hAnsi="メイリオ" w:cs="メイリオ" w:hint="eastAsia"/>
                <w:kern w:val="0"/>
                <w:sz w:val="19"/>
                <w:szCs w:val="19"/>
              </w:rPr>
              <w:t>,</w:t>
            </w:r>
            <w:r w:rsidR="00A923D6">
              <w:rPr>
                <w:rFonts w:ascii="メイリオ" w:eastAsia="メイリオ" w:hAnsi="メイリオ" w:cs="メイリオ" w:hint="eastAsia"/>
                <w:kern w:val="0"/>
                <w:sz w:val="19"/>
                <w:szCs w:val="19"/>
              </w:rPr>
              <w:t>〇〇〇</w:t>
            </w:r>
            <w:r>
              <w:rPr>
                <w:rFonts w:ascii="メイリオ" w:eastAsia="メイリオ" w:hAnsi="メイリオ" w:cs="メイリオ" w:hint="eastAsia"/>
                <w:kern w:val="0"/>
                <w:sz w:val="19"/>
                <w:szCs w:val="19"/>
              </w:rPr>
              <w:t>千円を</w:t>
            </w:r>
            <w:r w:rsidR="00A923D6">
              <w:rPr>
                <w:rFonts w:ascii="メイリオ" w:eastAsia="メイリオ" w:hAnsi="メイリオ" w:cs="メイリオ" w:hint="eastAsia"/>
                <w:kern w:val="0"/>
                <w:sz w:val="19"/>
                <w:szCs w:val="19"/>
              </w:rPr>
              <w:t>〇</w:t>
            </w:r>
            <w:r>
              <w:rPr>
                <w:rFonts w:ascii="メイリオ" w:eastAsia="メイリオ" w:hAnsi="メイリオ" w:cs="メイリオ" w:hint="eastAsia"/>
                <w:kern w:val="0"/>
                <w:sz w:val="19"/>
                <w:szCs w:val="19"/>
              </w:rPr>
              <w:t>分割。</w:t>
            </w:r>
          </w:p>
        </w:tc>
      </w:tr>
    </w:tbl>
    <w:p w14:paraId="38EC2E70" w14:textId="77777777" w:rsidR="00C20436" w:rsidRDefault="00C20436" w:rsidP="008C4448">
      <w:pPr>
        <w:pStyle w:val="10"/>
        <w:spacing w:line="180" w:lineRule="auto"/>
        <w:rPr>
          <w:rFonts w:ascii="メイリオ" w:eastAsia="メイリオ" w:hAnsi="メイリオ" w:cs="メイリオ"/>
          <w:sz w:val="19"/>
          <w:szCs w:val="19"/>
        </w:rPr>
      </w:pPr>
    </w:p>
    <w:p w14:paraId="57BE5827" w14:textId="77777777" w:rsidR="00CC2195" w:rsidRDefault="00CC2195" w:rsidP="000F2F0A">
      <w:pPr>
        <w:pStyle w:val="10"/>
        <w:spacing w:line="180" w:lineRule="auto"/>
        <w:rPr>
          <w:rFonts w:ascii="メイリオ" w:eastAsia="メイリオ" w:hAnsi="メイリオ" w:cs="メイリオ"/>
          <w:sz w:val="19"/>
          <w:szCs w:val="19"/>
          <w:lang w:val="ja-JP"/>
        </w:rPr>
      </w:pPr>
    </w:p>
    <w:p w14:paraId="49FCA86B" w14:textId="3B280C3A" w:rsidR="003906D3" w:rsidRPr="003906D3" w:rsidRDefault="00C20436" w:rsidP="00B13E70">
      <w:pPr>
        <w:pStyle w:val="10"/>
        <w:spacing w:line="180" w:lineRule="auto"/>
        <w:ind w:left="190" w:hangingChars="100" w:hanging="190"/>
        <w:rPr>
          <w:rFonts w:ascii="メイリオ" w:eastAsia="メイリオ" w:hAnsi="メイリオ" w:cs="メイリオ"/>
          <w:sz w:val="19"/>
          <w:szCs w:val="19"/>
        </w:rPr>
      </w:pPr>
      <w:r w:rsidRPr="008C4448">
        <w:rPr>
          <w:rFonts w:ascii="メイリオ" w:eastAsia="メイリオ" w:hAnsi="メイリオ" w:cs="メイリオ"/>
          <w:sz w:val="19"/>
          <w:szCs w:val="19"/>
          <w:lang w:val="ja-JP"/>
        </w:rPr>
        <w:t xml:space="preserve">　</w:t>
      </w:r>
      <w:r w:rsidRPr="008C4448">
        <w:rPr>
          <w:rFonts w:ascii="メイリオ" w:eastAsia="メイリオ" w:hAnsi="メイリオ" w:cs="メイリオ"/>
          <w:sz w:val="19"/>
          <w:szCs w:val="19"/>
        </w:rPr>
        <w:t>□</w:t>
      </w:r>
      <w:r w:rsidR="00A923D6">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A923D6">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月～</w:t>
      </w:r>
      <w:r w:rsidR="00A923D6">
        <w:rPr>
          <w:rFonts w:ascii="メイリオ" w:eastAsia="メイリオ" w:hAnsi="メイリオ" w:cs="メイリオ" w:hint="eastAsia"/>
          <w:sz w:val="19"/>
          <w:szCs w:val="19"/>
        </w:rPr>
        <w:t>〇〇〇〇</w:t>
      </w:r>
      <w:r w:rsidR="003906D3">
        <w:rPr>
          <w:rFonts w:ascii="メイリオ" w:eastAsia="メイリオ" w:hAnsi="メイリオ" w:cs="メイリオ" w:hint="eastAsia"/>
          <w:sz w:val="19"/>
          <w:szCs w:val="19"/>
        </w:rPr>
        <w:t>年</w:t>
      </w:r>
      <w:r w:rsidR="00A923D6">
        <w:rPr>
          <w:rFonts w:ascii="メイリオ" w:eastAsia="メイリオ" w:hAnsi="メイリオ" w:cs="メイリオ" w:hint="eastAsia"/>
          <w:sz w:val="19"/>
          <w:szCs w:val="19"/>
        </w:rPr>
        <w:t>〇</w:t>
      </w:r>
      <w:r w:rsidR="003906D3">
        <w:rPr>
          <w:rFonts w:ascii="メイリオ" w:eastAsia="メイリオ" w:hAnsi="メイリオ" w:cs="メイリオ" w:hint="eastAsia"/>
          <w:sz w:val="19"/>
          <w:szCs w:val="19"/>
        </w:rPr>
        <w:t xml:space="preserve">月　株式会社 </w:t>
      </w:r>
      <w:r w:rsidR="00A923D6">
        <w:rPr>
          <w:rFonts w:ascii="メイリオ" w:eastAsia="メイリオ" w:hAnsi="メイリオ" w:cs="メイリオ" w:hint="eastAsia"/>
          <w:sz w:val="19"/>
          <w:szCs w:val="19"/>
        </w:rPr>
        <w:t>〇〇〇〇〇</w:t>
      </w:r>
      <w:r w:rsidR="003906D3">
        <w:rPr>
          <w:rFonts w:ascii="メイリオ" w:eastAsia="メイリオ" w:hAnsi="メイリオ" w:cs="メイリオ" w:hint="eastAsia"/>
          <w:sz w:val="19"/>
          <w:szCs w:val="19"/>
        </w:rPr>
        <w:br/>
        <w:t>事業内容：音楽・書籍(小売)　　従業員数：約</w:t>
      </w:r>
      <w:r w:rsidR="00A923D6">
        <w:rPr>
          <w:rFonts w:ascii="メイリオ" w:eastAsia="メイリオ" w:hAnsi="メイリオ" w:cs="メイリオ" w:hint="eastAsia"/>
          <w:sz w:val="19"/>
          <w:szCs w:val="19"/>
        </w:rPr>
        <w:t>〇〇〇</w:t>
      </w:r>
      <w:r w:rsidR="003906D3">
        <w:rPr>
          <w:rFonts w:ascii="メイリオ" w:eastAsia="メイリオ" w:hAnsi="メイリオ" w:cs="メイリオ" w:hint="eastAsia"/>
          <w:sz w:val="19"/>
          <w:szCs w:val="19"/>
        </w:rPr>
        <w:t>名</w:t>
      </w:r>
    </w:p>
    <w:tbl>
      <w:tblPr>
        <w:tblW w:w="10070" w:type="dxa"/>
        <w:tblInd w:w="216" w:type="dxa"/>
        <w:tblBorders>
          <w:top w:val="single" w:sz="4" w:space="0" w:color="auto"/>
          <w:left w:val="single" w:sz="4" w:space="0" w:color="auto"/>
          <w:bottom w:val="single" w:sz="4" w:space="0" w:color="auto"/>
          <w:right w:val="single" w:sz="4" w:space="0" w:color="auto"/>
          <w:insideH w:val="single" w:sz="4" w:space="0" w:color="auto"/>
          <w:insideV w:val="dotted" w:sz="4" w:space="0" w:color="000000"/>
        </w:tblBorders>
        <w:tblLayout w:type="fixed"/>
        <w:tblLook w:val="0000" w:firstRow="0" w:lastRow="0" w:firstColumn="0" w:lastColumn="0" w:noHBand="0" w:noVBand="0"/>
      </w:tblPr>
      <w:tblGrid>
        <w:gridCol w:w="1707"/>
        <w:gridCol w:w="8363"/>
      </w:tblGrid>
      <w:tr w:rsidR="000F2F0A" w:rsidRPr="008C4448" w14:paraId="6A59BF9A" w14:textId="77777777" w:rsidTr="0044401C">
        <w:trPr>
          <w:trHeight w:val="140"/>
        </w:trPr>
        <w:tc>
          <w:tcPr>
            <w:tcW w:w="1707" w:type="dxa"/>
            <w:shd w:val="clear" w:color="auto" w:fill="auto"/>
            <w:tcMar>
              <w:top w:w="80" w:type="dxa"/>
              <w:left w:w="80" w:type="dxa"/>
              <w:bottom w:w="80" w:type="dxa"/>
              <w:right w:w="80" w:type="dxa"/>
            </w:tcMar>
          </w:tcPr>
          <w:p w14:paraId="7CD5DD38"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sidRPr="008C4448">
              <w:rPr>
                <w:rFonts w:ascii="メイリオ" w:eastAsia="メイリオ" w:hAnsi="メイリオ" w:cs="メイリオ"/>
                <w:sz w:val="19"/>
                <w:szCs w:val="19"/>
                <w:lang w:val="ja-JP"/>
              </w:rPr>
              <w:t>期間</w:t>
            </w:r>
          </w:p>
        </w:tc>
        <w:tc>
          <w:tcPr>
            <w:tcW w:w="8363" w:type="dxa"/>
            <w:shd w:val="clear" w:color="auto" w:fill="auto"/>
            <w:tcMar>
              <w:top w:w="80" w:type="dxa"/>
              <w:left w:w="80" w:type="dxa"/>
              <w:bottom w:w="80" w:type="dxa"/>
              <w:right w:w="80" w:type="dxa"/>
            </w:tcMar>
          </w:tcPr>
          <w:p w14:paraId="3394B112" w14:textId="77777777" w:rsidR="000F2F0A" w:rsidRPr="008C4448" w:rsidRDefault="000F2F0A" w:rsidP="00842C0D">
            <w:pPr>
              <w:pStyle w:val="10"/>
              <w:spacing w:line="180" w:lineRule="auto"/>
              <w:rPr>
                <w:rFonts w:ascii="メイリオ" w:eastAsia="メイリオ" w:hAnsi="メイリオ" w:cs="メイリオ"/>
                <w:sz w:val="19"/>
                <w:szCs w:val="19"/>
                <w:lang w:val="ja-JP"/>
              </w:rPr>
            </w:pPr>
            <w:r>
              <w:rPr>
                <w:rFonts w:ascii="メイリオ" w:eastAsia="メイリオ" w:hAnsi="メイリオ" w:cs="メイリオ" w:hint="eastAsia"/>
                <w:sz w:val="19"/>
                <w:szCs w:val="19"/>
                <w:lang w:val="ja-JP"/>
              </w:rPr>
              <w:t>主な職務</w:t>
            </w:r>
            <w:r w:rsidRPr="008C4448">
              <w:rPr>
                <w:rFonts w:ascii="メイリオ" w:eastAsia="メイリオ" w:hAnsi="メイリオ" w:cs="メイリオ"/>
                <w:sz w:val="19"/>
                <w:szCs w:val="19"/>
                <w:lang w:val="ja-JP"/>
              </w:rPr>
              <w:t>内容</w:t>
            </w:r>
          </w:p>
        </w:tc>
      </w:tr>
      <w:tr w:rsidR="000F2F0A" w:rsidRPr="008C4448" w14:paraId="26A366F5" w14:textId="77777777" w:rsidTr="0044401C">
        <w:trPr>
          <w:trHeight w:val="140"/>
        </w:trPr>
        <w:tc>
          <w:tcPr>
            <w:tcW w:w="1707" w:type="dxa"/>
            <w:shd w:val="clear" w:color="auto" w:fill="auto"/>
            <w:tcMar>
              <w:top w:w="80" w:type="dxa"/>
              <w:left w:w="80" w:type="dxa"/>
              <w:bottom w:w="80" w:type="dxa"/>
              <w:right w:w="80" w:type="dxa"/>
            </w:tcMar>
          </w:tcPr>
          <w:p w14:paraId="2728C413" w14:textId="47893566" w:rsidR="000F2F0A" w:rsidRDefault="00A923D6"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4F1CD7">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4F1CD7">
              <w:rPr>
                <w:rFonts w:ascii="メイリオ" w:eastAsia="メイリオ" w:hAnsi="メイリオ" w:cs="メイリオ" w:hint="eastAsia"/>
                <w:sz w:val="19"/>
                <w:szCs w:val="19"/>
              </w:rPr>
              <w:t>月～</w:t>
            </w:r>
          </w:p>
          <w:p w14:paraId="78F1C319" w14:textId="77777777" w:rsidR="00CA2917" w:rsidRDefault="00CA2917" w:rsidP="003C6BAE">
            <w:pPr>
              <w:pStyle w:val="10"/>
              <w:spacing w:line="180" w:lineRule="auto"/>
              <w:rPr>
                <w:rFonts w:ascii="メイリオ" w:eastAsia="メイリオ" w:hAnsi="メイリオ" w:cs="メイリオ"/>
                <w:sz w:val="19"/>
                <w:szCs w:val="19"/>
              </w:rPr>
            </w:pPr>
          </w:p>
          <w:p w14:paraId="10185C67" w14:textId="2468CD31" w:rsidR="005E3D51" w:rsidRPr="000F2F0A" w:rsidRDefault="00A923D6" w:rsidP="003C6BAE">
            <w:pPr>
              <w:pStyle w:val="10"/>
              <w:spacing w:line="180" w:lineRule="auto"/>
              <w:rPr>
                <w:rFonts w:ascii="メイリオ" w:eastAsia="メイリオ" w:hAnsi="メイリオ" w:cs="メイリオ"/>
                <w:sz w:val="19"/>
                <w:szCs w:val="19"/>
              </w:rPr>
            </w:pPr>
            <w:r>
              <w:rPr>
                <w:rFonts w:ascii="メイリオ" w:eastAsia="メイリオ" w:hAnsi="メイリオ" w:cs="メイリオ" w:hint="eastAsia"/>
                <w:sz w:val="19"/>
                <w:szCs w:val="19"/>
              </w:rPr>
              <w:t>〇〇〇〇</w:t>
            </w:r>
            <w:r w:rsidR="005E3D51">
              <w:rPr>
                <w:rFonts w:ascii="メイリオ" w:eastAsia="メイリオ" w:hAnsi="メイリオ" w:cs="メイリオ" w:hint="eastAsia"/>
                <w:sz w:val="19"/>
                <w:szCs w:val="19"/>
              </w:rPr>
              <w:t>年</w:t>
            </w:r>
            <w:r>
              <w:rPr>
                <w:rFonts w:ascii="メイリオ" w:eastAsia="メイリオ" w:hAnsi="メイリオ" w:cs="メイリオ" w:hint="eastAsia"/>
                <w:sz w:val="19"/>
                <w:szCs w:val="19"/>
              </w:rPr>
              <w:t>〇</w:t>
            </w:r>
            <w:r w:rsidR="005E3D51">
              <w:rPr>
                <w:rFonts w:ascii="メイリオ" w:eastAsia="メイリオ" w:hAnsi="メイリオ" w:cs="メイリオ" w:hint="eastAsia"/>
                <w:sz w:val="19"/>
                <w:szCs w:val="19"/>
              </w:rPr>
              <w:t>月</w:t>
            </w:r>
          </w:p>
        </w:tc>
        <w:tc>
          <w:tcPr>
            <w:tcW w:w="8363" w:type="dxa"/>
            <w:shd w:val="clear" w:color="auto" w:fill="auto"/>
            <w:tcMar>
              <w:top w:w="80" w:type="dxa"/>
              <w:left w:w="80" w:type="dxa"/>
              <w:bottom w:w="80" w:type="dxa"/>
              <w:right w:w="80" w:type="dxa"/>
            </w:tcMar>
          </w:tcPr>
          <w:p w14:paraId="2B6503BC" w14:textId="6DEB75B7" w:rsidR="006E5BFF" w:rsidRDefault="00A923D6"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年、学生時代にアルバイトとして</w:t>
            </w:r>
            <w:r>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本店に入社。</w:t>
            </w:r>
            <w:r w:rsidR="004F1CD7">
              <w:rPr>
                <w:rFonts w:ascii="メイリオ" w:eastAsia="メイリオ" w:hAnsi="メイリオ" w:cs="メイリオ" w:hint="eastAsia"/>
                <w:kern w:val="0"/>
                <w:sz w:val="19"/>
                <w:szCs w:val="19"/>
              </w:rPr>
              <w:br/>
            </w:r>
            <w:r>
              <w:rPr>
                <w:rFonts w:ascii="メイリオ" w:eastAsia="メイリオ" w:hAnsi="メイリオ" w:cs="メイリオ" w:hint="eastAsia"/>
                <w:kern w:val="0"/>
                <w:sz w:val="19"/>
                <w:szCs w:val="19"/>
              </w:rPr>
              <w:t>〇〇〇〇</w:t>
            </w:r>
            <w:r w:rsidR="004F1CD7">
              <w:rPr>
                <w:rFonts w:ascii="メイリオ" w:eastAsia="メイリオ" w:hAnsi="メイリオ" w:cs="メイリオ" w:hint="eastAsia"/>
                <w:kern w:val="0"/>
                <w:sz w:val="19"/>
                <w:szCs w:val="19"/>
              </w:rPr>
              <w:t>年、所属する</w:t>
            </w:r>
            <w:r>
              <w:rPr>
                <w:rFonts w:ascii="メイリオ" w:eastAsia="メイリオ" w:hAnsi="メイリオ" w:cs="メイリオ" w:hint="eastAsia"/>
                <w:kern w:val="0"/>
                <w:sz w:val="19"/>
                <w:szCs w:val="19"/>
              </w:rPr>
              <w:t>〇〇</w:t>
            </w:r>
            <w:r w:rsidR="004F1CD7">
              <w:rPr>
                <w:rFonts w:ascii="メイリオ" w:eastAsia="メイリオ" w:hAnsi="メイリオ" w:cs="メイリオ" w:hint="eastAsia"/>
                <w:kern w:val="0"/>
                <w:sz w:val="19"/>
                <w:szCs w:val="19"/>
              </w:rPr>
              <w:t>本店の拡大移転に伴い新設された「コンシェルジュ」部門のリーダーとして正社員採用される。</w:t>
            </w:r>
          </w:p>
          <w:p w14:paraId="6E4788B8" w14:textId="77777777" w:rsidR="006E5BFF" w:rsidRDefault="006E5BFF" w:rsidP="006570B0">
            <w:pPr>
              <w:pStyle w:val="10"/>
              <w:spacing w:line="180" w:lineRule="auto"/>
              <w:rPr>
                <w:rFonts w:ascii="メイリオ" w:eastAsia="メイリオ" w:hAnsi="メイリオ" w:cs="メイリオ"/>
                <w:kern w:val="0"/>
                <w:sz w:val="19"/>
                <w:szCs w:val="19"/>
              </w:rPr>
            </w:pPr>
          </w:p>
          <w:p w14:paraId="64297CBE" w14:textId="106EE74A" w:rsidR="00B31D4A" w:rsidRPr="008C4448" w:rsidRDefault="006E5BFF" w:rsidP="006570B0">
            <w:pPr>
              <w:pStyle w:val="10"/>
              <w:spacing w:line="180" w:lineRule="auto"/>
              <w:rPr>
                <w:rFonts w:ascii="メイリオ" w:eastAsia="メイリオ" w:hAnsi="メイリオ" w:cs="メイリオ"/>
                <w:kern w:val="0"/>
                <w:sz w:val="19"/>
                <w:szCs w:val="19"/>
              </w:rPr>
            </w:pPr>
            <w:r>
              <w:rPr>
                <w:rFonts w:ascii="メイリオ" w:eastAsia="メイリオ" w:hAnsi="メイリオ" w:cs="メイリオ" w:hint="eastAsia"/>
                <w:kern w:val="0"/>
                <w:sz w:val="19"/>
                <w:szCs w:val="19"/>
              </w:rPr>
              <w:t>【仕事内容】</w:t>
            </w:r>
            <w:r w:rsidR="004F1CD7">
              <w:rPr>
                <w:rFonts w:ascii="メイリオ" w:eastAsia="メイリオ" w:hAnsi="メイリオ" w:cs="メイリオ" w:hint="eastAsia"/>
                <w:kern w:val="0"/>
                <w:sz w:val="19"/>
                <w:szCs w:val="19"/>
              </w:rPr>
              <w:br/>
              <w:t>主に外国人客の対応・イベントやキャンペーンの対応・ゲスト対応・クレーム対応など、専門性の高い接客を担う部署で、既存部署の切り分け、従業員採用、業務内容の策定、他店舗への同部署の設立支援などを行う。</w:t>
            </w:r>
          </w:p>
        </w:tc>
      </w:tr>
    </w:tbl>
    <w:p w14:paraId="65B187FD" w14:textId="77777777" w:rsidR="003C6BAE" w:rsidRDefault="003C6BAE" w:rsidP="003C6BAE">
      <w:pPr>
        <w:pStyle w:val="10"/>
        <w:spacing w:line="180" w:lineRule="auto"/>
        <w:rPr>
          <w:rFonts w:ascii="メイリオ" w:eastAsia="メイリオ" w:hAnsi="メイリオ" w:cs="メイリオ"/>
          <w:sz w:val="19"/>
          <w:szCs w:val="19"/>
        </w:rPr>
      </w:pPr>
    </w:p>
    <w:p w14:paraId="66BADD95" w14:textId="77777777" w:rsidR="003C6BAE" w:rsidRPr="00C20436" w:rsidRDefault="003C6BAE" w:rsidP="008C4448">
      <w:pPr>
        <w:pStyle w:val="10"/>
        <w:spacing w:line="180" w:lineRule="auto"/>
        <w:rPr>
          <w:rFonts w:ascii="メイリオ" w:eastAsia="メイリオ" w:hAnsi="メイリオ" w:cs="メイリオ"/>
          <w:sz w:val="19"/>
          <w:szCs w:val="19"/>
        </w:rPr>
      </w:pPr>
    </w:p>
    <w:p w14:paraId="29D393D1" w14:textId="77777777" w:rsidR="0024169A" w:rsidRPr="008C4448" w:rsidRDefault="0024169A"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b/>
          <w:bCs/>
          <w:sz w:val="19"/>
          <w:szCs w:val="19"/>
          <w:lang w:val="ja-JP"/>
        </w:rPr>
        <w:t>保有資格</w:t>
      </w:r>
    </w:p>
    <w:p w14:paraId="34DA87FA" w14:textId="77777777" w:rsidR="0024169A" w:rsidRPr="003C6BAE" w:rsidRDefault="00C105BB" w:rsidP="00A65A0B">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普通自動車免許(第一種)</w:t>
      </w:r>
    </w:p>
    <w:p w14:paraId="3E9F4D80" w14:textId="77777777" w:rsidR="006B392D" w:rsidRPr="008C4448" w:rsidRDefault="006B392D" w:rsidP="008C4448">
      <w:pPr>
        <w:pStyle w:val="10"/>
        <w:spacing w:line="180" w:lineRule="auto"/>
        <w:rPr>
          <w:rFonts w:ascii="メイリオ" w:eastAsia="メイリオ" w:hAnsi="メイリオ" w:cs="メイリオ"/>
          <w:b/>
          <w:bCs/>
          <w:sz w:val="19"/>
          <w:szCs w:val="19"/>
        </w:rPr>
      </w:pPr>
    </w:p>
    <w:p w14:paraId="006CEC83" w14:textId="77777777" w:rsidR="00ED34CA" w:rsidRPr="008C4448" w:rsidRDefault="00ED34CA" w:rsidP="00ED34CA">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Pr>
          <w:rFonts w:ascii="メイリオ" w:eastAsia="メイリオ" w:hAnsi="メイリオ" w:cs="メイリオ" w:hint="eastAsia"/>
          <w:b/>
          <w:bCs/>
          <w:sz w:val="19"/>
          <w:szCs w:val="19"/>
        </w:rPr>
        <w:t>語学・実務経験</w:t>
      </w:r>
    </w:p>
    <w:p w14:paraId="6DBA1C3A" w14:textId="0EE45A16" w:rsidR="00ED34CA" w:rsidRPr="00ED34CA" w:rsidRDefault="00ED34CA" w:rsidP="00ED34CA">
      <w:pPr>
        <w:pStyle w:val="10"/>
        <w:spacing w:line="180" w:lineRule="auto"/>
        <w:ind w:left="190"/>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[英語]</w:t>
      </w:r>
      <w:r>
        <w:rPr>
          <w:rFonts w:ascii="メイリオ" w:eastAsia="メイリオ" w:hAnsi="メイリオ" w:cs="メイリオ" w:hint="eastAsia"/>
          <w:color w:val="auto"/>
          <w:sz w:val="19"/>
          <w:szCs w:val="19"/>
        </w:rPr>
        <w:br/>
        <w:t>TOEIC：</w:t>
      </w:r>
      <w:r w:rsidR="00A923D6">
        <w:rPr>
          <w:rFonts w:ascii="メイリオ" w:eastAsia="メイリオ" w:hAnsi="メイリオ" w:cs="メイリオ" w:hint="eastAsia"/>
          <w:color w:val="auto"/>
          <w:sz w:val="19"/>
          <w:szCs w:val="19"/>
        </w:rPr>
        <w:t>〇〇〇</w:t>
      </w:r>
      <w:r>
        <w:rPr>
          <w:rFonts w:ascii="メイリオ" w:eastAsia="メイリオ" w:hAnsi="メイリオ" w:cs="メイリオ" w:hint="eastAsia"/>
          <w:color w:val="auto"/>
          <w:sz w:val="19"/>
          <w:szCs w:val="19"/>
        </w:rPr>
        <w:t>点</w:t>
      </w:r>
      <w:r>
        <w:rPr>
          <w:rFonts w:ascii="メイリオ" w:eastAsia="メイリオ" w:hAnsi="メイリオ" w:cs="メイリオ" w:hint="eastAsia"/>
          <w:color w:val="auto"/>
          <w:sz w:val="19"/>
          <w:szCs w:val="19"/>
        </w:rPr>
        <w:br/>
        <w:t>会話レベル：日常会話レベル</w:t>
      </w:r>
      <w:r>
        <w:rPr>
          <w:rFonts w:ascii="メイリオ" w:eastAsia="メイリオ" w:hAnsi="メイリオ" w:cs="メイリオ" w:hint="eastAsia"/>
          <w:color w:val="auto"/>
          <w:sz w:val="19"/>
          <w:szCs w:val="19"/>
        </w:rPr>
        <w:br/>
        <w:t>実務経験：文書読解、メール交換、通訳</w:t>
      </w:r>
    </w:p>
    <w:p w14:paraId="17D9D795" w14:textId="77777777" w:rsidR="00ED34CA" w:rsidRDefault="00ED34CA" w:rsidP="008C4448">
      <w:pPr>
        <w:pStyle w:val="10"/>
        <w:spacing w:line="180" w:lineRule="auto"/>
        <w:rPr>
          <w:rFonts w:ascii="メイリオ" w:eastAsia="メイリオ" w:hAnsi="メイリオ" w:cs="メイリオ"/>
          <w:b/>
          <w:bCs/>
          <w:sz w:val="19"/>
          <w:szCs w:val="19"/>
        </w:rPr>
      </w:pPr>
    </w:p>
    <w:p w14:paraId="1B302D8C" w14:textId="77777777" w:rsidR="008C4448" w:rsidRPr="008C4448" w:rsidRDefault="008C4448" w:rsidP="008C4448">
      <w:pPr>
        <w:pStyle w:val="10"/>
        <w:spacing w:line="180" w:lineRule="auto"/>
        <w:rPr>
          <w:rFonts w:ascii="メイリオ" w:eastAsia="メイリオ" w:hAnsi="メイリオ" w:cs="メイリオ"/>
          <w:b/>
          <w:bCs/>
          <w:sz w:val="19"/>
          <w:szCs w:val="19"/>
        </w:rPr>
      </w:pPr>
      <w:r w:rsidRPr="008C4448">
        <w:rPr>
          <w:rFonts w:ascii="メイリオ" w:eastAsia="メイリオ" w:hAnsi="メイリオ" w:cs="メイリオ"/>
          <w:b/>
          <w:bCs/>
          <w:sz w:val="19"/>
          <w:szCs w:val="19"/>
        </w:rPr>
        <w:t>■</w:t>
      </w:r>
      <w:r w:rsidRPr="008C4448">
        <w:rPr>
          <w:rFonts w:ascii="メイリオ" w:eastAsia="メイリオ" w:hAnsi="メイリオ" w:cs="メイリオ" w:hint="eastAsia"/>
          <w:b/>
          <w:bCs/>
          <w:sz w:val="19"/>
          <w:szCs w:val="19"/>
          <w:lang w:val="ja-JP"/>
        </w:rPr>
        <w:t>自己PR</w:t>
      </w:r>
    </w:p>
    <w:p w14:paraId="2250131A" w14:textId="39544ED9" w:rsidR="008C4448" w:rsidRDefault="00C105BB"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職歴を通して、属人化せず成果を出せるチーム作りや組織の立て直しに尽力してきました。</w:t>
      </w:r>
      <w:r>
        <w:rPr>
          <w:rFonts w:ascii="メイリオ" w:eastAsia="メイリオ" w:hAnsi="メイリオ" w:cs="メイリオ" w:hint="eastAsia"/>
          <w:color w:val="auto"/>
          <w:sz w:val="19"/>
          <w:szCs w:val="19"/>
        </w:rPr>
        <w:br/>
        <w:t>また人材不足の部署に所属したことで、なんでもやってみようというチャレンジ精神が身につき、既存のノウハウを理解しつつ、よりよい解決方法がないかを考え実行することができるのが強みだと考えています。</w:t>
      </w:r>
      <w:r>
        <w:rPr>
          <w:rFonts w:ascii="メイリオ" w:eastAsia="メイリオ" w:hAnsi="メイリオ" w:cs="メイリオ" w:hint="eastAsia"/>
          <w:color w:val="auto"/>
          <w:sz w:val="19"/>
          <w:szCs w:val="19"/>
        </w:rPr>
        <w:br/>
      </w:r>
      <w:r>
        <w:rPr>
          <w:rFonts w:ascii="メイリオ" w:eastAsia="メイリオ" w:hAnsi="メイリオ" w:cs="メイリオ" w:hint="eastAsia"/>
          <w:color w:val="auto"/>
          <w:sz w:val="19"/>
          <w:szCs w:val="19"/>
        </w:rPr>
        <w:br/>
        <w:t>今後は専門性の高いスキルを身に着け、さらなるステップアップを目指したいと考えています。</w:t>
      </w:r>
    </w:p>
    <w:p w14:paraId="7261A0D0" w14:textId="67AF4C38" w:rsidR="008C3998" w:rsidRPr="003C6BAE" w:rsidRDefault="008C3998" w:rsidP="00A55B96">
      <w:pPr>
        <w:pStyle w:val="10"/>
        <w:spacing w:line="180" w:lineRule="auto"/>
        <w:ind w:left="193"/>
        <w:rPr>
          <w:rFonts w:ascii="メイリオ" w:eastAsia="メイリオ" w:hAnsi="メイリオ" w:cs="メイリオ"/>
          <w:color w:val="auto"/>
          <w:sz w:val="19"/>
          <w:szCs w:val="19"/>
        </w:rPr>
      </w:pPr>
      <w:r>
        <w:rPr>
          <w:rFonts w:ascii="メイリオ" w:eastAsia="メイリオ" w:hAnsi="メイリオ" w:cs="メイリオ" w:hint="eastAsia"/>
          <w:color w:val="auto"/>
          <w:sz w:val="19"/>
          <w:szCs w:val="19"/>
        </w:rPr>
        <w:t>貴社におきましても努力し続けます。何卒、よろしくお願いいたします。</w:t>
      </w:r>
    </w:p>
    <w:p w14:paraId="512331C6" w14:textId="77777777" w:rsidR="00965870" w:rsidRPr="008C4448" w:rsidRDefault="00965870" w:rsidP="008C4448">
      <w:pPr>
        <w:pStyle w:val="10"/>
        <w:spacing w:line="180" w:lineRule="auto"/>
        <w:rPr>
          <w:rFonts w:ascii="メイリオ" w:eastAsia="メイリオ" w:hAnsi="メイリオ" w:cs="メイリオ"/>
          <w:b/>
          <w:bCs/>
          <w:sz w:val="19"/>
          <w:szCs w:val="19"/>
        </w:rPr>
      </w:pPr>
    </w:p>
    <w:p w14:paraId="246DBE3C" w14:textId="4E3946B4" w:rsidR="0024169A" w:rsidRDefault="000F2F0A" w:rsidP="00965870">
      <w:pPr>
        <w:pStyle w:val="ab"/>
      </w:pPr>
      <w:r>
        <w:rPr>
          <w:rFonts w:hint="eastAsia"/>
        </w:rPr>
        <w:t>以上</w:t>
      </w:r>
    </w:p>
    <w:p w14:paraId="065A5610" w14:textId="52A46227" w:rsidR="00965870" w:rsidRDefault="00965870">
      <w:pPr>
        <w:pStyle w:val="10"/>
        <w:jc w:val="right"/>
        <w:rPr>
          <w:rFonts w:ascii="Times New Roman" w:eastAsia="Arial Unicode MS" w:hAnsi="Times New Roman" w:cs="Times New Roman"/>
          <w:color w:val="auto"/>
          <w:kern w:val="0"/>
          <w:sz w:val="20"/>
          <w:szCs w:val="20"/>
        </w:rPr>
      </w:pPr>
    </w:p>
    <w:p w14:paraId="075650CE" w14:textId="1566B220" w:rsidR="00965870" w:rsidRDefault="00965870">
      <w:pPr>
        <w:pStyle w:val="10"/>
        <w:jc w:val="right"/>
        <w:rPr>
          <w:rFonts w:ascii="Times New Roman" w:eastAsia="Arial Unicode MS" w:hAnsi="Times New Roman" w:cs="Times New Roman"/>
          <w:color w:val="auto"/>
          <w:kern w:val="0"/>
          <w:sz w:val="20"/>
          <w:szCs w:val="20"/>
        </w:rPr>
      </w:pPr>
    </w:p>
    <w:p w14:paraId="1FCC2D73" w14:textId="76F8549D" w:rsidR="00965870" w:rsidRDefault="00965870">
      <w:pPr>
        <w:pStyle w:val="10"/>
        <w:jc w:val="right"/>
        <w:rPr>
          <w:rFonts w:ascii="Times New Roman" w:eastAsia="Arial Unicode MS" w:hAnsi="Times New Roman" w:cs="Times New Roman"/>
          <w:color w:val="auto"/>
          <w:kern w:val="0"/>
          <w:sz w:val="20"/>
          <w:szCs w:val="20"/>
        </w:rPr>
      </w:pPr>
    </w:p>
    <w:p w14:paraId="2FD301F3" w14:textId="77777777" w:rsidR="00965870" w:rsidRPr="00965870" w:rsidRDefault="00965870">
      <w:pPr>
        <w:pStyle w:val="10"/>
        <w:jc w:val="right"/>
        <w:rPr>
          <w:rFonts w:ascii="Times New Roman" w:eastAsia="Arial Unicode MS" w:hAnsi="Times New Roman" w:cs="Times New Roman"/>
          <w:color w:val="auto"/>
          <w:kern w:val="0"/>
          <w:sz w:val="20"/>
          <w:szCs w:val="20"/>
        </w:rPr>
      </w:pPr>
    </w:p>
    <w:sectPr w:rsidR="00965870" w:rsidRPr="00965870">
      <w:footerReference w:type="default" r:id="rId7"/>
      <w:pgSz w:w="11900" w:h="16840"/>
      <w:pgMar w:top="567" w:right="851" w:bottom="567" w:left="851" w:header="851" w:footer="28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5CB37A" w14:textId="77777777" w:rsidR="00705116" w:rsidRDefault="00705116" w:rsidP="000539CF">
      <w:r>
        <w:separator/>
      </w:r>
    </w:p>
  </w:endnote>
  <w:endnote w:type="continuationSeparator" w:id="0">
    <w:p w14:paraId="03BC34D9" w14:textId="77777777" w:rsidR="00705116" w:rsidRDefault="00705116" w:rsidP="000539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ヒラギノ角ゴ ProN W3">
    <w:altName w:val="Times New Roman"/>
    <w:charset w:val="00"/>
    <w:family w:val="roman"/>
    <w:pitch w:val="default"/>
  </w:font>
  <w:font w:name="Arial Unicode MS">
    <w:altName w:val="ＭＳ ゴシック"/>
    <w:panose1 w:val="020B0604020202020204"/>
    <w:charset w:val="80"/>
    <w:family w:val="modern"/>
    <w:pitch w:val="variable"/>
    <w:sig w:usb0="F7FFAFFF" w:usb1="E9DFFFFF" w:usb2="0000003F" w:usb3="00000000" w:csb0="003F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89DAA6" w14:textId="1395BE12" w:rsidR="007E507E" w:rsidRPr="007E507E" w:rsidRDefault="0024169A" w:rsidP="007E507E">
    <w:pPr>
      <w:pStyle w:val="1"/>
      <w:jc w:val="center"/>
      <w:rPr>
        <w:rFonts w:eastAsiaTheme="minorEastAsia"/>
      </w:rPr>
    </w:pPr>
    <w:r w:rsidRPr="007E507E">
      <w:fldChar w:fldCharType="begin"/>
    </w:r>
    <w:r w:rsidRPr="007E507E">
      <w:instrText xml:space="preserve"> PAGE </w:instrText>
    </w:r>
    <w:r w:rsidRPr="007E507E">
      <w:fldChar w:fldCharType="separate"/>
    </w:r>
    <w:r w:rsidR="00A923D6">
      <w:rPr>
        <w:rFonts w:ascii="ＭＳ 明朝" w:eastAsia="ＭＳ 明朝" w:hAnsi="ＭＳ 明朝" w:cs="ＭＳ 明朝" w:hint="eastAsia"/>
        <w:noProof/>
      </w:rPr>
      <w:t>〇</w:t>
    </w:r>
    <w:r w:rsidRPr="007E507E">
      <w:fldChar w:fldCharType="end"/>
    </w:r>
    <w:r w:rsidR="007E507E" w:rsidRPr="007E507E">
      <w:t>/</w:t>
    </w:r>
    <w:r w:rsidR="007E507E" w:rsidRPr="007E507E">
      <w:rPr>
        <w:rFonts w:eastAsiaTheme="minorEastAsia" w:cs="Times New Roman"/>
        <w:color w:val="auto"/>
        <w:kern w:val="0"/>
      </w:rPr>
      <w:fldChar w:fldCharType="begin"/>
    </w:r>
    <w:r w:rsidR="007E507E" w:rsidRPr="007E507E">
      <w:rPr>
        <w:rFonts w:eastAsiaTheme="minorEastAsia" w:cs="Times New Roman"/>
        <w:color w:val="auto"/>
        <w:kern w:val="0"/>
      </w:rPr>
      <w:instrText>NUMPAGES  \* Arabic  \* MERGEFORMAT</w:instrText>
    </w:r>
    <w:r w:rsidR="007E507E" w:rsidRPr="007E507E">
      <w:rPr>
        <w:rFonts w:eastAsiaTheme="minorEastAsia" w:cs="Times New Roman"/>
        <w:color w:val="auto"/>
        <w:kern w:val="0"/>
      </w:rPr>
      <w:fldChar w:fldCharType="separate"/>
    </w:r>
    <w:r w:rsidR="00A923D6">
      <w:rPr>
        <w:rFonts w:eastAsiaTheme="minorEastAsia" w:cs="Times New Roman"/>
        <w:noProof/>
        <w:color w:val="auto"/>
        <w:kern w:val="0"/>
        <w:lang w:val="ja-JP"/>
      </w:rPr>
      <w:t>〇</w:t>
    </w:r>
    <w:r w:rsidR="007E507E" w:rsidRPr="007E507E">
      <w:rPr>
        <w:rFonts w:eastAsiaTheme="minorEastAsia" w:cs="Times New Roman"/>
        <w:color w:val="auto"/>
        <w:kern w:val="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BE5580A" w14:textId="77777777" w:rsidR="00705116" w:rsidRDefault="00705116" w:rsidP="000539CF">
      <w:r>
        <w:separator/>
      </w:r>
    </w:p>
  </w:footnote>
  <w:footnote w:type="continuationSeparator" w:id="0">
    <w:p w14:paraId="5E84A3EF" w14:textId="77777777" w:rsidR="00705116" w:rsidRDefault="00705116" w:rsidP="000539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894EE873"/>
    <w:lvl w:ilvl="0">
      <w:start w:val="1"/>
      <w:numFmt w:val="bullet"/>
      <w:lvlText w:val="□"/>
      <w:lvlJc w:val="left"/>
      <w:pPr>
        <w:tabs>
          <w:tab w:val="num" w:pos="540"/>
        </w:tabs>
        <w:ind w:left="540" w:hanging="360"/>
      </w:pPr>
      <w:rPr>
        <w:rFonts w:ascii="ＭＳ 明朝" w:eastAsia="ＭＳ 明朝" w:hAnsi="ＭＳ 明朝" w:cs="ＭＳ 明朝" w:hint="default"/>
        <w:color w:val="000000"/>
        <w:position w:val="0"/>
        <w:sz w:val="20"/>
        <w:szCs w:val="20"/>
        <w:u w:color="000000"/>
        <w:rtl w:val="0"/>
        <w:lang w:val="ja-JP" w:eastAsia="ja-JP"/>
      </w:rPr>
    </w:lvl>
    <w:lvl w:ilvl="1">
      <w:start w:val="1"/>
      <w:numFmt w:val="bullet"/>
      <w:lvlText w:val="➢"/>
      <w:lvlJc w:val="left"/>
      <w:pPr>
        <w:tabs>
          <w:tab w:val="num" w:pos="950"/>
        </w:tabs>
        <w:ind w:left="950" w:hanging="350"/>
      </w:pPr>
      <w:rPr>
        <w:rFonts w:ascii="ＭＳ 明朝" w:eastAsia="ＭＳ 明朝" w:hAnsi="ＭＳ 明朝" w:cs="ＭＳ 明朝" w:hint="default"/>
        <w:color w:val="000000"/>
        <w:position w:val="0"/>
        <w:sz w:val="20"/>
        <w:szCs w:val="20"/>
        <w:u w:color="000000"/>
        <w:rtl w:val="0"/>
        <w:lang w:val="ja-JP" w:eastAsia="ja-JP"/>
      </w:rPr>
    </w:lvl>
    <w:lvl w:ilvl="2">
      <w:start w:val="1"/>
      <w:numFmt w:val="bullet"/>
      <w:lvlText w:val="◇"/>
      <w:lvlJc w:val="left"/>
      <w:pPr>
        <w:tabs>
          <w:tab w:val="num" w:pos="1370"/>
        </w:tabs>
        <w:ind w:left="1370" w:hanging="350"/>
      </w:pPr>
      <w:rPr>
        <w:rFonts w:ascii="ＭＳ 明朝" w:eastAsia="ＭＳ 明朝" w:hAnsi="ＭＳ 明朝" w:cs="ＭＳ 明朝" w:hint="default"/>
        <w:color w:val="000000"/>
        <w:position w:val="0"/>
        <w:sz w:val="20"/>
        <w:szCs w:val="20"/>
        <w:u w:color="000000"/>
        <w:rtl w:val="0"/>
        <w:lang w:val="ja-JP" w:eastAsia="ja-JP"/>
      </w:rPr>
    </w:lvl>
    <w:lvl w:ilvl="3">
      <w:start w:val="1"/>
      <w:numFmt w:val="bullet"/>
      <w:lvlText w:val="●"/>
      <w:lvlJc w:val="left"/>
      <w:pPr>
        <w:tabs>
          <w:tab w:val="num" w:pos="1790"/>
        </w:tabs>
        <w:ind w:left="1790" w:hanging="350"/>
      </w:pPr>
      <w:rPr>
        <w:rFonts w:ascii="ＭＳ 明朝" w:eastAsia="ＭＳ 明朝" w:hAnsi="ＭＳ 明朝" w:cs="ＭＳ 明朝" w:hint="default"/>
        <w:color w:val="000000"/>
        <w:position w:val="0"/>
        <w:sz w:val="20"/>
        <w:szCs w:val="20"/>
        <w:u w:color="000000"/>
        <w:rtl w:val="0"/>
        <w:lang w:val="ja-JP" w:eastAsia="ja-JP"/>
      </w:rPr>
    </w:lvl>
    <w:lvl w:ilvl="4">
      <w:start w:val="1"/>
      <w:numFmt w:val="bullet"/>
      <w:lvlText w:val="➢"/>
      <w:lvlJc w:val="left"/>
      <w:pPr>
        <w:tabs>
          <w:tab w:val="num" w:pos="2210"/>
        </w:tabs>
        <w:ind w:left="2210" w:hanging="350"/>
      </w:pPr>
      <w:rPr>
        <w:rFonts w:ascii="ＭＳ 明朝" w:eastAsia="ＭＳ 明朝" w:hAnsi="ＭＳ 明朝" w:cs="ＭＳ 明朝" w:hint="default"/>
        <w:color w:val="000000"/>
        <w:position w:val="0"/>
        <w:sz w:val="20"/>
        <w:szCs w:val="20"/>
        <w:u w:color="000000"/>
        <w:rtl w:val="0"/>
        <w:lang w:val="ja-JP" w:eastAsia="ja-JP"/>
      </w:rPr>
    </w:lvl>
    <w:lvl w:ilvl="5">
      <w:start w:val="1"/>
      <w:numFmt w:val="bullet"/>
      <w:lvlText w:val="◇"/>
      <w:lvlJc w:val="left"/>
      <w:pPr>
        <w:tabs>
          <w:tab w:val="num" w:pos="2630"/>
        </w:tabs>
        <w:ind w:left="2630" w:hanging="350"/>
      </w:pPr>
      <w:rPr>
        <w:rFonts w:ascii="ＭＳ 明朝" w:eastAsia="ＭＳ 明朝" w:hAnsi="ＭＳ 明朝" w:cs="ＭＳ 明朝" w:hint="default"/>
        <w:color w:val="000000"/>
        <w:position w:val="0"/>
        <w:sz w:val="20"/>
        <w:szCs w:val="20"/>
        <w:u w:color="000000"/>
        <w:rtl w:val="0"/>
        <w:lang w:val="ja-JP" w:eastAsia="ja-JP"/>
      </w:rPr>
    </w:lvl>
    <w:lvl w:ilvl="6">
      <w:start w:val="1"/>
      <w:numFmt w:val="bullet"/>
      <w:lvlText w:val="●"/>
      <w:lvlJc w:val="left"/>
      <w:pPr>
        <w:tabs>
          <w:tab w:val="num" w:pos="3050"/>
        </w:tabs>
        <w:ind w:left="3050" w:hanging="350"/>
      </w:pPr>
      <w:rPr>
        <w:rFonts w:ascii="ＭＳ 明朝" w:eastAsia="ＭＳ 明朝" w:hAnsi="ＭＳ 明朝" w:cs="ＭＳ 明朝" w:hint="default"/>
        <w:color w:val="000000"/>
        <w:position w:val="0"/>
        <w:sz w:val="20"/>
        <w:szCs w:val="20"/>
        <w:u w:color="000000"/>
        <w:rtl w:val="0"/>
        <w:lang w:val="ja-JP" w:eastAsia="ja-JP"/>
      </w:rPr>
    </w:lvl>
    <w:lvl w:ilvl="7">
      <w:start w:val="1"/>
      <w:numFmt w:val="bullet"/>
      <w:lvlText w:val="➢"/>
      <w:lvlJc w:val="left"/>
      <w:pPr>
        <w:tabs>
          <w:tab w:val="num" w:pos="3470"/>
        </w:tabs>
        <w:ind w:left="3470" w:hanging="350"/>
      </w:pPr>
      <w:rPr>
        <w:rFonts w:ascii="ＭＳ 明朝" w:eastAsia="ＭＳ 明朝" w:hAnsi="ＭＳ 明朝" w:cs="ＭＳ 明朝" w:hint="default"/>
        <w:color w:val="000000"/>
        <w:position w:val="0"/>
        <w:sz w:val="20"/>
        <w:szCs w:val="20"/>
        <w:u w:color="000000"/>
        <w:rtl w:val="0"/>
        <w:lang w:val="ja-JP" w:eastAsia="ja-JP"/>
      </w:rPr>
    </w:lvl>
    <w:lvl w:ilvl="8">
      <w:start w:val="1"/>
      <w:numFmt w:val="bullet"/>
      <w:lvlText w:val="◇"/>
      <w:lvlJc w:val="left"/>
      <w:pPr>
        <w:tabs>
          <w:tab w:val="num" w:pos="3890"/>
        </w:tabs>
        <w:ind w:left="3890" w:hanging="350"/>
      </w:pPr>
      <w:rPr>
        <w:rFonts w:ascii="ＭＳ 明朝" w:eastAsia="ＭＳ 明朝" w:hAnsi="ＭＳ 明朝" w:cs="ＭＳ 明朝" w:hint="default"/>
        <w:color w:val="000000"/>
        <w:position w:val="0"/>
        <w:sz w:val="20"/>
        <w:szCs w:val="20"/>
        <w:u w:color="000000"/>
        <w:rtl w:val="0"/>
        <w:lang w:val="ja-JP" w:eastAsia="ja-JP"/>
      </w:rPr>
    </w:lvl>
  </w:abstractNum>
  <w:abstractNum w:abstractNumId="1" w15:restartNumberingAfterBreak="0">
    <w:nsid w:val="00000002"/>
    <w:multiLevelType w:val="multilevel"/>
    <w:tmpl w:val="894EE874"/>
    <w:lvl w:ilvl="0">
      <w:start w:val="1"/>
      <w:numFmt w:val="bullet"/>
      <w:lvlText w:val="□"/>
      <w:lvlJc w:val="left"/>
      <w:rPr>
        <w:rFonts w:hint="default"/>
        <w:position w:val="0"/>
      </w:rPr>
    </w:lvl>
    <w:lvl w:ilvl="1">
      <w:start w:val="1"/>
      <w:numFmt w:val="bullet"/>
      <w:lvlText w:val="➢"/>
      <w:lvlJc w:val="left"/>
      <w:rPr>
        <w:rFonts w:hint="default"/>
        <w:position w:val="0"/>
      </w:rPr>
    </w:lvl>
    <w:lvl w:ilvl="2">
      <w:start w:val="1"/>
      <w:numFmt w:val="bullet"/>
      <w:lvlText w:val="◇"/>
      <w:lvlJc w:val="left"/>
      <w:rPr>
        <w:rFonts w:hint="default"/>
        <w:position w:val="0"/>
      </w:rPr>
    </w:lvl>
    <w:lvl w:ilvl="3">
      <w:start w:val="1"/>
      <w:numFmt w:val="bullet"/>
      <w:lvlText w:val="●"/>
      <w:lvlJc w:val="left"/>
      <w:rPr>
        <w:rFonts w:hint="default"/>
        <w:position w:val="0"/>
      </w:rPr>
    </w:lvl>
    <w:lvl w:ilvl="4">
      <w:start w:val="1"/>
      <w:numFmt w:val="bullet"/>
      <w:lvlText w:val="➢"/>
      <w:lvlJc w:val="left"/>
      <w:rPr>
        <w:rFonts w:hint="default"/>
        <w:position w:val="0"/>
      </w:rPr>
    </w:lvl>
    <w:lvl w:ilvl="5">
      <w:start w:val="1"/>
      <w:numFmt w:val="bullet"/>
      <w:lvlText w:val="◇"/>
      <w:lvlJc w:val="left"/>
      <w:rPr>
        <w:rFonts w:hint="default"/>
        <w:position w:val="0"/>
      </w:rPr>
    </w:lvl>
    <w:lvl w:ilvl="6">
      <w:start w:val="1"/>
      <w:numFmt w:val="bullet"/>
      <w:lvlText w:val="●"/>
      <w:lvlJc w:val="left"/>
      <w:rPr>
        <w:rFonts w:hint="default"/>
        <w:position w:val="0"/>
      </w:rPr>
    </w:lvl>
    <w:lvl w:ilvl="7">
      <w:start w:val="1"/>
      <w:numFmt w:val="bullet"/>
      <w:lvlText w:val="➢"/>
      <w:lvlJc w:val="left"/>
      <w:rPr>
        <w:rFonts w:hint="default"/>
        <w:position w:val="0"/>
      </w:rPr>
    </w:lvl>
    <w:lvl w:ilvl="8">
      <w:start w:val="1"/>
      <w:numFmt w:val="bullet"/>
      <w:lvlText w:val="◇"/>
      <w:lvlJc w:val="left"/>
      <w:rPr>
        <w:rFonts w:hint="default"/>
        <w:position w:val="0"/>
      </w:rPr>
    </w:lvl>
  </w:abstractNum>
  <w:abstractNum w:abstractNumId="2" w15:restartNumberingAfterBreak="0">
    <w:nsid w:val="00000003"/>
    <w:multiLevelType w:val="multilevel"/>
    <w:tmpl w:val="894EE875"/>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6EBB59B4"/>
    <w:multiLevelType w:val="hybridMultilevel"/>
    <w:tmpl w:val="ECDA25FC"/>
    <w:lvl w:ilvl="0" w:tplc="9E2CAB80">
      <w:numFmt w:val="bullet"/>
      <w:lvlText w:val="・"/>
      <w:lvlJc w:val="left"/>
      <w:pPr>
        <w:ind w:left="555" w:hanging="360"/>
      </w:pPr>
      <w:rPr>
        <w:rFonts w:ascii="メイリオ" w:eastAsia="メイリオ" w:hAnsi="メイリオ" w:cs="メイリオ"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num w:numId="1" w16cid:durableId="470363626">
    <w:abstractNumId w:val="0"/>
  </w:num>
  <w:num w:numId="2" w16cid:durableId="1243369543">
    <w:abstractNumId w:val="1"/>
  </w:num>
  <w:num w:numId="3" w16cid:durableId="656612931">
    <w:abstractNumId w:val="2"/>
  </w:num>
  <w:num w:numId="4" w16cid:durableId="13444324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851"/>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noLineBreaksAfter w:lang="ja-JP" w:val="([{«‘“⦅〈《「『【〔〖〘〝︵︷︹︻︽︿﹁﹃﹇﹙﹛﹝｢"/>
  <w:noLineBreaksBefore w:lang="ja-JP" w:val=")]}’”〉〕"/>
  <w:doNotValidateAgainstSchema/>
  <w:doNotDemarcateInvalidXml/>
  <w:hdrShapeDefaults>
    <o:shapedefaults v:ext="edit" spidmax="2050" style="mso-wrap-style:none">
      <v:stroke weight="0" endcap="round"/>
      <v:textbox style="mso-column-count:0;mso-column-margin:0" inset="0,0,0,0"/>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50920"/>
    <w:rsid w:val="000323EA"/>
    <w:rsid w:val="00037FB5"/>
    <w:rsid w:val="000539CF"/>
    <w:rsid w:val="00060BEB"/>
    <w:rsid w:val="00087272"/>
    <w:rsid w:val="000E6E5C"/>
    <w:rsid w:val="000F12EA"/>
    <w:rsid w:val="000F1828"/>
    <w:rsid w:val="000F2F0A"/>
    <w:rsid w:val="0010749E"/>
    <w:rsid w:val="00130E70"/>
    <w:rsid w:val="0013781B"/>
    <w:rsid w:val="00191B25"/>
    <w:rsid w:val="002005D0"/>
    <w:rsid w:val="00214C47"/>
    <w:rsid w:val="0022151B"/>
    <w:rsid w:val="002265B5"/>
    <w:rsid w:val="0024169A"/>
    <w:rsid w:val="00284EEF"/>
    <w:rsid w:val="002958FE"/>
    <w:rsid w:val="002979FA"/>
    <w:rsid w:val="002F5703"/>
    <w:rsid w:val="00305CF2"/>
    <w:rsid w:val="00306AAD"/>
    <w:rsid w:val="00344551"/>
    <w:rsid w:val="003570B8"/>
    <w:rsid w:val="003743EF"/>
    <w:rsid w:val="003906D3"/>
    <w:rsid w:val="003C6BAE"/>
    <w:rsid w:val="0040100F"/>
    <w:rsid w:val="00442A32"/>
    <w:rsid w:val="0044401C"/>
    <w:rsid w:val="004A7783"/>
    <w:rsid w:val="004D2BFC"/>
    <w:rsid w:val="004F0DC3"/>
    <w:rsid w:val="004F1CD7"/>
    <w:rsid w:val="00523B52"/>
    <w:rsid w:val="00532568"/>
    <w:rsid w:val="00576B04"/>
    <w:rsid w:val="00590B6A"/>
    <w:rsid w:val="005A29A8"/>
    <w:rsid w:val="005A541E"/>
    <w:rsid w:val="005E3D51"/>
    <w:rsid w:val="006211A6"/>
    <w:rsid w:val="00650527"/>
    <w:rsid w:val="006570B0"/>
    <w:rsid w:val="00661BE9"/>
    <w:rsid w:val="00675F1C"/>
    <w:rsid w:val="00687081"/>
    <w:rsid w:val="006B392D"/>
    <w:rsid w:val="006C24FF"/>
    <w:rsid w:val="006E5BFF"/>
    <w:rsid w:val="00705116"/>
    <w:rsid w:val="00750920"/>
    <w:rsid w:val="00770BA1"/>
    <w:rsid w:val="007C65AA"/>
    <w:rsid w:val="007E507E"/>
    <w:rsid w:val="00804F52"/>
    <w:rsid w:val="00834B75"/>
    <w:rsid w:val="00842C0D"/>
    <w:rsid w:val="0089511D"/>
    <w:rsid w:val="00896D5F"/>
    <w:rsid w:val="008A4027"/>
    <w:rsid w:val="008C3998"/>
    <w:rsid w:val="008C4448"/>
    <w:rsid w:val="009124A8"/>
    <w:rsid w:val="0092309D"/>
    <w:rsid w:val="009407EC"/>
    <w:rsid w:val="00956BA7"/>
    <w:rsid w:val="00965870"/>
    <w:rsid w:val="00970EEB"/>
    <w:rsid w:val="009B7439"/>
    <w:rsid w:val="009C5A1B"/>
    <w:rsid w:val="009F7729"/>
    <w:rsid w:val="00A37DE4"/>
    <w:rsid w:val="00A55B96"/>
    <w:rsid w:val="00A65A0B"/>
    <w:rsid w:val="00A923D6"/>
    <w:rsid w:val="00AB29B4"/>
    <w:rsid w:val="00B13E70"/>
    <w:rsid w:val="00B25AC3"/>
    <w:rsid w:val="00B31D4A"/>
    <w:rsid w:val="00B62CCE"/>
    <w:rsid w:val="00B66984"/>
    <w:rsid w:val="00B978D0"/>
    <w:rsid w:val="00BD7C4A"/>
    <w:rsid w:val="00C105BB"/>
    <w:rsid w:val="00C160AE"/>
    <w:rsid w:val="00C20436"/>
    <w:rsid w:val="00C40AFE"/>
    <w:rsid w:val="00C71E54"/>
    <w:rsid w:val="00CA2917"/>
    <w:rsid w:val="00CA6061"/>
    <w:rsid w:val="00CC2195"/>
    <w:rsid w:val="00CD4F95"/>
    <w:rsid w:val="00CF5295"/>
    <w:rsid w:val="00D0168E"/>
    <w:rsid w:val="00D06408"/>
    <w:rsid w:val="00D27047"/>
    <w:rsid w:val="00D271CA"/>
    <w:rsid w:val="00D37E69"/>
    <w:rsid w:val="00D65E97"/>
    <w:rsid w:val="00DF1712"/>
    <w:rsid w:val="00E57408"/>
    <w:rsid w:val="00E63B3E"/>
    <w:rsid w:val="00ED34CA"/>
    <w:rsid w:val="00ED7E8E"/>
    <w:rsid w:val="00EE6EFC"/>
    <w:rsid w:val="00F632E3"/>
    <w:rsid w:val="00F80E00"/>
    <w:rsid w:val="00F914B4"/>
    <w:rsid w:val="00FB2DFC"/>
    <w:rsid w:val="00FB66F1"/>
    <w:rsid w:val="00FC38BA"/>
    <w:rsid w:val="00FD426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style="mso-wrap-style:none">
      <v:stroke weight="0" endcap="round"/>
      <v:textbox style="mso-column-count:0;mso-column-margin:0" inset="0,0,0,0"/>
    </o:shapedefaults>
    <o:shapelayout v:ext="edit">
      <o:idmap v:ext="edit" data="2"/>
    </o:shapelayout>
  </w:shapeDefaults>
  <w:doNotEmbedSmartTags/>
  <w:decimalSymbol w:val="."/>
  <w:listSeparator w:val=","/>
  <w14:docId w14:val="61678951"/>
  <w15:docId w15:val="{8A44378E-BC8E-4CE3-A276-04259ED72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lsdException w:name="macro" w:locked="1" w:semiHidden="1" w:unhideWhenUsed="1"/>
    <w:lsdException w:name="toa heading" w:locked="1" w:semiHidden="1" w:unhideWhenUsed="1"/>
    <w:lsdException w:name="List" w:locked="1"/>
    <w:lsdException w:name="List Bullet" w:lock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nhideWhenUsed="1"/>
    <w:lsdException w:name="Body Text" w:locked="1" w:semiHidden="1" w:unhideWhenUsed="1"/>
    <w:lsdException w:name="Body Text Indent" w:locked="1" w:semiHidden="1" w:unhideWhenUsed="1"/>
    <w:lsdException w:name="List Continue" w:locked="1" w:semiHidden="1" w:unhideWhenUsed="1"/>
    <w:lsdException w:name="List Continue 2" w:locked="1"/>
    <w:lsdException w:name="List Continue 3" w:locked="1"/>
    <w:lsdException w:name="List Continue 4" w:locked="1"/>
    <w:lsdException w:name="List Continue 5" w:lock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qFormat="1"/>
    <w:lsdException w:name="Emphasis" w:locked="1"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autoRedefine/>
    <w:qFormat/>
    <w:rsid w:val="000539CF"/>
    <w:pPr>
      <w:jc w:val="center"/>
    </w:pPr>
    <w:rPr>
      <w:rFonts w:ascii="メイリオ" w:eastAsia="メイリオ" w:hAnsi="メイリオ" w:cs="メイリオ"/>
      <w:b/>
      <w:bCs/>
      <w:color w:val="FF0000"/>
      <w:sz w:val="24"/>
      <w:szCs w:val="24"/>
      <w:lang w:val="ja-JP"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paragraph" w:customStyle="1" w:styleId="a4">
    <w:name w:val="ヘッダとフッタ"/>
    <w:pPr>
      <w:tabs>
        <w:tab w:val="right" w:pos="9020"/>
      </w:tabs>
    </w:pPr>
    <w:rPr>
      <w:rFonts w:ascii="ヒラギノ角ゴ ProN W3" w:eastAsia="Arial Unicode MS" w:hAnsi="Arial Unicode MS" w:cs="Arial Unicode MS"/>
      <w:color w:val="000000"/>
      <w:sz w:val="24"/>
      <w:szCs w:val="24"/>
    </w:rPr>
  </w:style>
  <w:style w:type="paragraph" w:customStyle="1" w:styleId="1">
    <w:name w:val="フッター1"/>
    <w:pPr>
      <w:widowControl w:val="0"/>
      <w:tabs>
        <w:tab w:val="center" w:pos="4252"/>
        <w:tab w:val="right" w:pos="8504"/>
      </w:tabs>
      <w:jc w:val="both"/>
    </w:pPr>
    <w:rPr>
      <w:rFonts w:ascii="Century" w:eastAsia="Century" w:hAnsi="Century" w:cs="Century"/>
      <w:color w:val="000000"/>
      <w:kern w:val="2"/>
      <w:sz w:val="21"/>
      <w:szCs w:val="21"/>
      <w:u w:color="000000"/>
    </w:rPr>
  </w:style>
  <w:style w:type="paragraph" w:customStyle="1" w:styleId="10">
    <w:name w:val="標準1"/>
    <w:pPr>
      <w:widowControl w:val="0"/>
      <w:jc w:val="both"/>
    </w:pPr>
    <w:rPr>
      <w:rFonts w:ascii="Century" w:eastAsia="Century" w:hAnsi="Century" w:cs="Century"/>
      <w:color w:val="000000"/>
      <w:kern w:val="2"/>
      <w:sz w:val="21"/>
      <w:szCs w:val="21"/>
      <w:u w:color="000000"/>
    </w:rPr>
  </w:style>
  <w:style w:type="numbering" w:customStyle="1" w:styleId="List0">
    <w:name w:val="List 0"/>
    <w:basedOn w:val="11"/>
    <w:semiHidden/>
  </w:style>
  <w:style w:type="numbering" w:customStyle="1" w:styleId="11">
    <w:name w:val="読み込まれたスタイル1"/>
  </w:style>
  <w:style w:type="paragraph" w:customStyle="1" w:styleId="Default">
    <w:name w:val="Default"/>
    <w:rsid w:val="00750920"/>
    <w:pPr>
      <w:widowControl w:val="0"/>
      <w:autoSpaceDE w:val="0"/>
      <w:autoSpaceDN w:val="0"/>
      <w:adjustRightInd w:val="0"/>
    </w:pPr>
    <w:rPr>
      <w:rFonts w:ascii="ＭＳ 明朝" w:cs="ＭＳ 明朝"/>
      <w:color w:val="000000"/>
      <w:sz w:val="24"/>
      <w:szCs w:val="24"/>
    </w:rPr>
  </w:style>
  <w:style w:type="paragraph" w:styleId="a5">
    <w:name w:val="header"/>
    <w:basedOn w:val="a"/>
    <w:link w:val="a6"/>
    <w:locked/>
    <w:rsid w:val="00B62CCE"/>
    <w:pPr>
      <w:tabs>
        <w:tab w:val="center" w:pos="4252"/>
        <w:tab w:val="right" w:pos="8504"/>
      </w:tabs>
      <w:snapToGrid w:val="0"/>
    </w:pPr>
  </w:style>
  <w:style w:type="character" w:customStyle="1" w:styleId="a6">
    <w:name w:val="ヘッダー (文字)"/>
    <w:link w:val="a5"/>
    <w:rsid w:val="00B62CCE"/>
    <w:rPr>
      <w:rFonts w:ascii="Century" w:hAnsi="Century"/>
      <w:sz w:val="18"/>
      <w:szCs w:val="24"/>
      <w:lang w:eastAsia="en-US"/>
    </w:rPr>
  </w:style>
  <w:style w:type="paragraph" w:styleId="a7">
    <w:name w:val="footer"/>
    <w:basedOn w:val="a"/>
    <w:link w:val="a8"/>
    <w:uiPriority w:val="99"/>
    <w:locked/>
    <w:rsid w:val="00B62CCE"/>
    <w:pPr>
      <w:tabs>
        <w:tab w:val="center" w:pos="4252"/>
        <w:tab w:val="right" w:pos="8504"/>
      </w:tabs>
      <w:snapToGrid w:val="0"/>
    </w:pPr>
  </w:style>
  <w:style w:type="character" w:customStyle="1" w:styleId="a8">
    <w:name w:val="フッター (文字)"/>
    <w:link w:val="a7"/>
    <w:uiPriority w:val="99"/>
    <w:rsid w:val="00B62CCE"/>
    <w:rPr>
      <w:rFonts w:ascii="Century" w:hAnsi="Century"/>
      <w:sz w:val="18"/>
      <w:szCs w:val="24"/>
      <w:lang w:eastAsia="en-US"/>
    </w:rPr>
  </w:style>
  <w:style w:type="character" w:customStyle="1" w:styleId="qwz12-140">
    <w:name w:val="qwz12-140"/>
    <w:rsid w:val="00CF5295"/>
  </w:style>
  <w:style w:type="paragraph" w:styleId="a9">
    <w:name w:val="Balloon Text"/>
    <w:basedOn w:val="a"/>
    <w:link w:val="aa"/>
    <w:locked/>
    <w:rsid w:val="000539CF"/>
    <w:rPr>
      <w:rFonts w:ascii="Arial" w:eastAsia="ＭＳ ゴシック" w:hAnsi="Arial" w:cs="Times New Roman"/>
      <w:szCs w:val="18"/>
    </w:rPr>
  </w:style>
  <w:style w:type="character" w:customStyle="1" w:styleId="aa">
    <w:name w:val="吹き出し (文字)"/>
    <w:link w:val="a9"/>
    <w:rsid w:val="000539CF"/>
    <w:rPr>
      <w:rFonts w:ascii="Arial" w:eastAsia="ＭＳ ゴシック" w:hAnsi="Arial" w:cs="Times New Roman"/>
      <w:sz w:val="18"/>
      <w:szCs w:val="18"/>
      <w:lang w:eastAsia="en-US"/>
    </w:rPr>
  </w:style>
  <w:style w:type="paragraph" w:styleId="ab">
    <w:name w:val="Closing"/>
    <w:basedOn w:val="a"/>
    <w:link w:val="ac"/>
    <w:unhideWhenUsed/>
    <w:locked/>
    <w:rsid w:val="00965870"/>
    <w:pPr>
      <w:jc w:val="right"/>
    </w:pPr>
    <w:rPr>
      <w:rFonts w:ascii="Times New Roman" w:eastAsia="Arial Unicode MS" w:hAnsi="Times New Roman" w:cs="Times New Roman"/>
      <w:b w:val="0"/>
      <w:bCs w:val="0"/>
      <w:color w:val="auto"/>
      <w:sz w:val="20"/>
      <w:szCs w:val="20"/>
      <w:u w:color="000000"/>
      <w:lang w:val="en-US" w:eastAsia="ja-JP"/>
    </w:rPr>
  </w:style>
  <w:style w:type="character" w:customStyle="1" w:styleId="ac">
    <w:name w:val="結語 (文字)"/>
    <w:basedOn w:val="a0"/>
    <w:link w:val="ab"/>
    <w:rsid w:val="00965870"/>
    <w:rPr>
      <w:rFonts w:eastAsia="Arial Unicode MS"/>
      <w:u w:color="000000"/>
    </w:rPr>
  </w:style>
  <w:style w:type="table" w:styleId="ad">
    <w:name w:val="Grid Table Light"/>
    <w:basedOn w:val="a1"/>
    <w:uiPriority w:val="40"/>
    <w:rsid w:val="0096587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ae">
    <w:name w:val="Table Grid"/>
    <w:basedOn w:val="a1"/>
    <w:locked/>
    <w:rsid w:val="00965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Plain Table 1"/>
    <w:basedOn w:val="a1"/>
    <w:uiPriority w:val="41"/>
    <w:rsid w:val="0096587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
    <w:name w:val="Plain Table 2"/>
    <w:basedOn w:val="a1"/>
    <w:uiPriority w:val="42"/>
    <w:rsid w:val="0096587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
    <w:name w:val="Plain Table 3"/>
    <w:basedOn w:val="a1"/>
    <w:uiPriority w:val="43"/>
    <w:rsid w:val="0096587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6406824">
      <w:bodyDiv w:val="1"/>
      <w:marLeft w:val="0"/>
      <w:marRight w:val="0"/>
      <w:marTop w:val="0"/>
      <w:marBottom w:val="0"/>
      <w:divBdr>
        <w:top w:val="none" w:sz="0" w:space="0" w:color="auto"/>
        <w:left w:val="none" w:sz="0" w:space="0" w:color="auto"/>
        <w:bottom w:val="none" w:sz="0" w:space="0" w:color="auto"/>
        <w:right w:val="none" w:sz="0" w:space="0" w:color="auto"/>
      </w:divBdr>
    </w:div>
    <w:div w:id="253635161">
      <w:bodyDiv w:val="1"/>
      <w:marLeft w:val="0"/>
      <w:marRight w:val="0"/>
      <w:marTop w:val="0"/>
      <w:marBottom w:val="0"/>
      <w:divBdr>
        <w:top w:val="none" w:sz="0" w:space="0" w:color="auto"/>
        <w:left w:val="none" w:sz="0" w:space="0" w:color="auto"/>
        <w:bottom w:val="none" w:sz="0" w:space="0" w:color="auto"/>
        <w:right w:val="none" w:sz="0" w:space="0" w:color="auto"/>
      </w:divBdr>
    </w:div>
    <w:div w:id="386804196">
      <w:bodyDiv w:val="1"/>
      <w:marLeft w:val="0"/>
      <w:marRight w:val="0"/>
      <w:marTop w:val="0"/>
      <w:marBottom w:val="0"/>
      <w:divBdr>
        <w:top w:val="none" w:sz="0" w:space="0" w:color="auto"/>
        <w:left w:val="none" w:sz="0" w:space="0" w:color="auto"/>
        <w:bottom w:val="none" w:sz="0" w:space="0" w:color="auto"/>
        <w:right w:val="none" w:sz="0" w:space="0" w:color="auto"/>
      </w:divBdr>
    </w:div>
    <w:div w:id="796139652">
      <w:bodyDiv w:val="1"/>
      <w:marLeft w:val="0"/>
      <w:marRight w:val="0"/>
      <w:marTop w:val="0"/>
      <w:marBottom w:val="0"/>
      <w:divBdr>
        <w:top w:val="none" w:sz="0" w:space="0" w:color="auto"/>
        <w:left w:val="none" w:sz="0" w:space="0" w:color="auto"/>
        <w:bottom w:val="none" w:sz="0" w:space="0" w:color="auto"/>
        <w:right w:val="none" w:sz="0" w:space="0" w:color="auto"/>
      </w:divBdr>
    </w:div>
    <w:div w:id="999694932">
      <w:bodyDiv w:val="1"/>
      <w:marLeft w:val="0"/>
      <w:marRight w:val="0"/>
      <w:marTop w:val="0"/>
      <w:marBottom w:val="0"/>
      <w:divBdr>
        <w:top w:val="none" w:sz="0" w:space="0" w:color="auto"/>
        <w:left w:val="none" w:sz="0" w:space="0" w:color="auto"/>
        <w:bottom w:val="none" w:sz="0" w:space="0" w:color="auto"/>
        <w:right w:val="none" w:sz="0" w:space="0" w:color="auto"/>
      </w:divBdr>
    </w:div>
    <w:div w:id="1057895410">
      <w:bodyDiv w:val="1"/>
      <w:marLeft w:val="0"/>
      <w:marRight w:val="0"/>
      <w:marTop w:val="0"/>
      <w:marBottom w:val="0"/>
      <w:divBdr>
        <w:top w:val="none" w:sz="0" w:space="0" w:color="auto"/>
        <w:left w:val="none" w:sz="0" w:space="0" w:color="auto"/>
        <w:bottom w:val="none" w:sz="0" w:space="0" w:color="auto"/>
        <w:right w:val="none" w:sz="0" w:space="0" w:color="auto"/>
      </w:divBdr>
    </w:div>
    <w:div w:id="1248077427">
      <w:bodyDiv w:val="1"/>
      <w:marLeft w:val="343"/>
      <w:marRight w:val="343"/>
      <w:marTop w:val="343"/>
      <w:marBottom w:val="343"/>
      <w:divBdr>
        <w:top w:val="none" w:sz="0" w:space="0" w:color="auto"/>
        <w:left w:val="none" w:sz="0" w:space="0" w:color="auto"/>
        <w:bottom w:val="none" w:sz="0" w:space="0" w:color="auto"/>
        <w:right w:val="none" w:sz="0" w:space="0" w:color="auto"/>
      </w:divBdr>
      <w:divsChild>
        <w:div w:id="1737629166">
          <w:marLeft w:val="0"/>
          <w:marRight w:val="0"/>
          <w:marTop w:val="0"/>
          <w:marBottom w:val="0"/>
          <w:divBdr>
            <w:top w:val="none" w:sz="0" w:space="0" w:color="auto"/>
            <w:left w:val="none" w:sz="0" w:space="0" w:color="auto"/>
            <w:bottom w:val="none" w:sz="0" w:space="0" w:color="auto"/>
            <w:right w:val="none" w:sz="0" w:space="0" w:color="auto"/>
          </w:divBdr>
        </w:div>
      </w:divsChild>
    </w:div>
    <w:div w:id="165822017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202</Words>
  <Characters>1152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dcterms:created xsi:type="dcterms:W3CDTF">2015-05-18T07:00:00Z</dcterms:created>
  <dcterms:modified xsi:type="dcterms:W3CDTF">2024-10-02T08:33:00Z</dcterms:modified>
</cp:coreProperties>
</file>