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7AD412" w14:textId="77777777" w:rsidR="0024169A" w:rsidRPr="008C4448" w:rsidRDefault="0024169A" w:rsidP="008C4448">
      <w:pPr>
        <w:pStyle w:val="10"/>
        <w:jc w:val="center"/>
        <w:rPr>
          <w:rFonts w:ascii="メイリオ" w:eastAsia="メイリオ" w:hAnsi="メイリオ" w:cs="メイリオ"/>
          <w:b/>
          <w:bCs/>
          <w:sz w:val="22"/>
          <w:szCs w:val="24"/>
        </w:rPr>
      </w:pPr>
      <w:r w:rsidRPr="008C4448">
        <w:rPr>
          <w:rFonts w:ascii="メイリオ" w:eastAsia="メイリオ" w:hAnsi="メイリオ" w:cs="メイリオ"/>
          <w:b/>
          <w:bCs/>
          <w:sz w:val="24"/>
          <w:szCs w:val="24"/>
          <w:lang w:val="ja-JP"/>
        </w:rPr>
        <w:t>職　務　経　歴　書</w:t>
      </w:r>
    </w:p>
    <w:p w14:paraId="232686CA" w14:textId="4BBF82E1" w:rsidR="0024169A" w:rsidRPr="008C4448" w:rsidRDefault="00D54D2E" w:rsidP="008C4448">
      <w:pPr>
        <w:pStyle w:val="10"/>
        <w:jc w:val="right"/>
        <w:rPr>
          <w:rFonts w:ascii="メイリオ" w:eastAsia="メイリオ" w:hAnsi="メイリオ" w:cs="メイリオ"/>
          <w:b/>
          <w:bCs/>
          <w:sz w:val="18"/>
          <w:szCs w:val="20"/>
        </w:rPr>
      </w:pPr>
      <w:r>
        <w:rPr>
          <w:rFonts w:ascii="メイリオ" w:eastAsia="メイリオ" w:hAnsi="メイリオ" w:cs="メイリオ" w:hint="eastAsia"/>
          <w:bCs/>
          <w:sz w:val="18"/>
          <w:szCs w:val="20"/>
          <w:lang w:val="ja-JP"/>
        </w:rPr>
        <w:t>〇</w:t>
      </w:r>
      <w:r>
        <w:rPr>
          <w:rFonts w:ascii="メイリオ" w:eastAsia="メイリオ" w:hAnsi="メイリオ" w:cs="メイリオ" w:hint="eastAsia"/>
          <w:bCs/>
          <w:sz w:val="18"/>
          <w:szCs w:val="20"/>
        </w:rPr>
        <w:t>〇</w:t>
      </w:r>
      <w:r>
        <w:rPr>
          <w:rFonts w:ascii="メイリオ" w:eastAsia="メイリオ" w:hAnsi="メイリオ" w:cs="メイリオ" w:hint="eastAsia"/>
          <w:bCs/>
          <w:sz w:val="18"/>
          <w:szCs w:val="20"/>
          <w:lang w:val="ja-JP"/>
        </w:rPr>
        <w:t>〇〇</w:t>
      </w:r>
      <w:r w:rsidR="004F0DC3">
        <w:rPr>
          <w:rFonts w:ascii="メイリオ" w:eastAsia="メイリオ" w:hAnsi="メイリオ" w:cs="メイリオ" w:hint="eastAsia"/>
          <w:b/>
          <w:bCs/>
          <w:sz w:val="18"/>
          <w:szCs w:val="20"/>
          <w:lang w:val="ja-JP"/>
        </w:rPr>
        <w:t>年</w:t>
      </w:r>
      <w:r>
        <w:rPr>
          <w:rFonts w:ascii="メイリオ" w:eastAsia="メイリオ" w:hAnsi="メイリオ" w:cs="メイリオ" w:hint="eastAsia"/>
          <w:bCs/>
          <w:sz w:val="18"/>
          <w:szCs w:val="20"/>
          <w:lang w:val="ja-JP"/>
        </w:rPr>
        <w:t>〇</w:t>
      </w:r>
      <w:r>
        <w:rPr>
          <w:rFonts w:ascii="メイリオ" w:eastAsia="メイリオ" w:hAnsi="メイリオ" w:cs="メイリオ"/>
          <w:bCs/>
          <w:sz w:val="18"/>
          <w:szCs w:val="20"/>
          <w:lang w:val="ja-JP"/>
        </w:rPr>
        <w:t>〇</w:t>
      </w:r>
      <w:r w:rsidR="004F0DC3">
        <w:rPr>
          <w:rFonts w:ascii="メイリオ" w:eastAsia="メイリオ" w:hAnsi="メイリオ" w:cs="メイリオ" w:hint="eastAsia"/>
          <w:b/>
          <w:bCs/>
          <w:sz w:val="18"/>
          <w:szCs w:val="20"/>
          <w:lang w:val="ja-JP"/>
        </w:rPr>
        <w:t>月</w:t>
      </w:r>
      <w:r>
        <w:rPr>
          <w:rFonts w:ascii="メイリオ" w:eastAsia="メイリオ" w:hAnsi="メイリオ" w:cs="メイリオ" w:hint="eastAsia"/>
          <w:bCs/>
          <w:sz w:val="18"/>
          <w:szCs w:val="20"/>
          <w:lang w:val="ja-JP"/>
        </w:rPr>
        <w:t>〇</w:t>
      </w:r>
      <w:r w:rsidR="004F0DC3">
        <w:rPr>
          <w:rFonts w:ascii="メイリオ" w:eastAsia="メイリオ" w:hAnsi="メイリオ" w:cs="メイリオ" w:hint="eastAsia"/>
          <w:b/>
          <w:bCs/>
          <w:sz w:val="18"/>
          <w:szCs w:val="20"/>
          <w:lang w:val="ja-JP"/>
        </w:rPr>
        <w:t>日現在</w:t>
      </w:r>
    </w:p>
    <w:p w14:paraId="180DBB77" w14:textId="752696CA" w:rsidR="0024169A" w:rsidRPr="00D54D2E" w:rsidRDefault="000F2F0A" w:rsidP="0089511D">
      <w:pPr>
        <w:pStyle w:val="10"/>
        <w:wordWrap w:val="0"/>
        <w:jc w:val="right"/>
        <w:rPr>
          <w:rFonts w:ascii="メイリオ" w:eastAsia="メイリオ" w:hAnsi="メイリオ" w:cs="メイリオ"/>
          <w:sz w:val="20"/>
          <w:szCs w:val="20"/>
          <w:u w:val="single"/>
        </w:rPr>
      </w:pPr>
      <w:r>
        <w:rPr>
          <w:rFonts w:ascii="メイリオ" w:eastAsia="メイリオ" w:hAnsi="メイリオ" w:cs="メイリオ" w:hint="eastAsia"/>
          <w:sz w:val="18"/>
          <w:szCs w:val="20"/>
          <w:lang w:val="ja-JP"/>
        </w:rPr>
        <w:t>氏名</w:t>
      </w:r>
      <w:r w:rsidRPr="000F2F0A">
        <w:rPr>
          <w:rFonts w:ascii="メイリオ" w:eastAsia="メイリオ" w:hAnsi="メイリオ" w:cs="メイリオ" w:hint="eastAsia"/>
          <w:sz w:val="18"/>
          <w:szCs w:val="20"/>
        </w:rPr>
        <w:t>：</w:t>
      </w:r>
      <w:r w:rsidR="00D54D2E" w:rsidRPr="00D54D2E">
        <w:rPr>
          <w:rFonts w:ascii="メイリオ" w:eastAsia="メイリオ" w:hAnsi="メイリオ" w:cs="メイリオ" w:hint="eastAsia"/>
          <w:sz w:val="19"/>
          <w:szCs w:val="19"/>
          <w:u w:val="single"/>
        </w:rPr>
        <w:t>〇〇</w:t>
      </w:r>
      <w:r w:rsidR="0089511D" w:rsidRPr="00D54D2E">
        <w:rPr>
          <w:rFonts w:ascii="メイリオ" w:eastAsia="メイリオ" w:hAnsi="メイリオ" w:cs="メイリオ" w:hint="eastAsia"/>
          <w:sz w:val="18"/>
          <w:szCs w:val="20"/>
          <w:u w:val="single"/>
        </w:rPr>
        <w:t xml:space="preserve">　</w:t>
      </w:r>
      <w:r w:rsidR="00D54D2E" w:rsidRPr="00D54D2E">
        <w:rPr>
          <w:rFonts w:ascii="メイリオ" w:eastAsia="メイリオ" w:hAnsi="メイリオ" w:cs="メイリオ" w:hint="eastAsia"/>
          <w:sz w:val="19"/>
          <w:szCs w:val="19"/>
          <w:u w:val="single"/>
        </w:rPr>
        <w:t>〇〇</w:t>
      </w:r>
    </w:p>
    <w:p w14:paraId="61DD9407" w14:textId="77777777" w:rsidR="0024169A" w:rsidRPr="00D54D2E" w:rsidRDefault="0024169A" w:rsidP="008C4448">
      <w:pPr>
        <w:pStyle w:val="10"/>
        <w:spacing w:line="180" w:lineRule="auto"/>
        <w:rPr>
          <w:rFonts w:ascii="メイリオ" w:eastAsia="メイリオ" w:hAnsi="メイリオ" w:cs="メイリオ"/>
          <w:b/>
          <w:bCs/>
          <w:sz w:val="19"/>
          <w:szCs w:val="19"/>
          <w:u w:val="single"/>
        </w:rPr>
      </w:pPr>
      <w:r w:rsidRPr="00D54D2E">
        <w:rPr>
          <w:rFonts w:ascii="メイリオ" w:eastAsia="メイリオ" w:hAnsi="メイリオ" w:cs="メイリオ"/>
          <w:b/>
          <w:bCs/>
          <w:sz w:val="19"/>
          <w:szCs w:val="19"/>
          <w:u w:val="single"/>
        </w:rPr>
        <w:t>■</w:t>
      </w:r>
      <w:r w:rsidRPr="00D54D2E">
        <w:rPr>
          <w:rFonts w:ascii="メイリオ" w:eastAsia="メイリオ" w:hAnsi="メイリオ" w:cs="メイリオ"/>
          <w:b/>
          <w:bCs/>
          <w:sz w:val="19"/>
          <w:szCs w:val="19"/>
          <w:u w:val="single"/>
          <w:lang w:val="ja-JP"/>
        </w:rPr>
        <w:t>職務要約</w:t>
      </w:r>
    </w:p>
    <w:p w14:paraId="0C84BB8B" w14:textId="56C40974" w:rsidR="003906D3" w:rsidRPr="00A7603C" w:rsidRDefault="00D54D2E" w:rsidP="00A7603C">
      <w:pPr>
        <w:pStyle w:val="10"/>
        <w:spacing w:line="180" w:lineRule="auto"/>
        <w:ind w:left="193"/>
        <w:rPr>
          <w:rFonts w:ascii="メイリオ" w:eastAsia="メイリオ" w:hAnsi="メイリオ" w:cs="メイリオ"/>
          <w:sz w:val="19"/>
          <w:szCs w:val="19"/>
        </w:rPr>
      </w:pPr>
      <w:r>
        <w:rPr>
          <w:rFonts w:ascii="メイリオ" w:eastAsia="メイリオ" w:hAnsi="メイリオ" w:cs="メイリオ" w:hint="eastAsia"/>
          <w:sz w:val="19"/>
          <w:szCs w:val="19"/>
        </w:rPr>
        <w:t>〇〇〇〇</w:t>
      </w:r>
      <w:r w:rsidR="003906D3">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〇〇</w:t>
      </w:r>
      <w:r w:rsidR="003906D3">
        <w:rPr>
          <w:rFonts w:ascii="メイリオ" w:eastAsia="メイリオ" w:hAnsi="メイリオ" w:cs="メイリオ" w:hint="eastAsia"/>
          <w:sz w:val="19"/>
          <w:szCs w:val="19"/>
        </w:rPr>
        <w:t>月～在籍中</w:t>
      </w:r>
      <w:r w:rsidR="003906D3">
        <w:rPr>
          <w:rFonts w:ascii="メイリオ" w:eastAsia="メイリオ" w:hAnsi="メイリオ" w:cs="メイリオ" w:hint="eastAsia"/>
          <w:sz w:val="19"/>
          <w:szCs w:val="19"/>
        </w:rPr>
        <w:br/>
      </w:r>
      <w:r>
        <w:rPr>
          <w:rFonts w:ascii="メイリオ" w:eastAsia="メイリオ" w:hAnsi="メイリオ" w:cs="メイリオ" w:hint="eastAsia"/>
          <w:sz w:val="19"/>
          <w:szCs w:val="19"/>
        </w:rPr>
        <w:t>〇〇〇〇〇〇〇</w:t>
      </w:r>
      <w:r w:rsidR="003906D3">
        <w:rPr>
          <w:rFonts w:ascii="メイリオ" w:eastAsia="メイリオ" w:hAnsi="メイリオ" w:cs="メイリオ" w:hint="eastAsia"/>
          <w:sz w:val="19"/>
          <w:szCs w:val="19"/>
        </w:rPr>
        <w:t>株式会社</w:t>
      </w:r>
    </w:p>
    <w:p w14:paraId="5B1B85A8" w14:textId="77777777" w:rsidR="00A65A0B" w:rsidRPr="00DF1712" w:rsidRDefault="00A65A0B" w:rsidP="008C4448">
      <w:pPr>
        <w:pStyle w:val="10"/>
        <w:spacing w:line="180" w:lineRule="auto"/>
        <w:rPr>
          <w:rFonts w:ascii="メイリオ" w:eastAsia="メイリオ" w:hAnsi="メイリオ" w:cs="メイリオ"/>
          <w:sz w:val="19"/>
          <w:szCs w:val="19"/>
        </w:rPr>
      </w:pPr>
    </w:p>
    <w:p w14:paraId="49E366C8" w14:textId="77777777" w:rsidR="0024169A" w:rsidRPr="008C4448" w:rsidRDefault="0024169A" w:rsidP="008C4448">
      <w:pPr>
        <w:pStyle w:val="10"/>
        <w:spacing w:line="180" w:lineRule="auto"/>
        <w:rPr>
          <w:rFonts w:ascii="メイリオ" w:eastAsia="メイリオ" w:hAnsi="メイリオ" w:cs="メイリオ"/>
          <w:b/>
          <w:bCs/>
          <w:sz w:val="19"/>
          <w:szCs w:val="19"/>
        </w:rPr>
      </w:pPr>
      <w:r w:rsidRPr="008C4448">
        <w:rPr>
          <w:rFonts w:ascii="メイリオ" w:eastAsia="メイリオ" w:hAnsi="メイリオ" w:cs="メイリオ"/>
          <w:b/>
          <w:bCs/>
          <w:sz w:val="19"/>
          <w:szCs w:val="19"/>
        </w:rPr>
        <w:t>■</w:t>
      </w:r>
      <w:r w:rsidRPr="008C4448">
        <w:rPr>
          <w:rFonts w:ascii="メイリオ" w:eastAsia="メイリオ" w:hAnsi="メイリオ" w:cs="メイリオ"/>
          <w:b/>
          <w:bCs/>
          <w:sz w:val="19"/>
          <w:szCs w:val="19"/>
          <w:lang w:val="ja-JP"/>
        </w:rPr>
        <w:t>職務経歴詳細</w:t>
      </w:r>
    </w:p>
    <w:p w14:paraId="33EADDF3" w14:textId="77777777" w:rsidR="00C20436" w:rsidRDefault="0024169A" w:rsidP="008C4448">
      <w:pPr>
        <w:pStyle w:val="10"/>
        <w:spacing w:line="180" w:lineRule="auto"/>
        <w:rPr>
          <w:rFonts w:ascii="メイリオ" w:eastAsia="メイリオ" w:hAnsi="メイリオ" w:cs="メイリオ"/>
          <w:sz w:val="19"/>
          <w:szCs w:val="19"/>
        </w:rPr>
      </w:pPr>
      <w:r w:rsidRPr="008C4448">
        <w:rPr>
          <w:rFonts w:ascii="メイリオ" w:eastAsia="メイリオ" w:hAnsi="メイリオ" w:cs="メイリオ"/>
          <w:sz w:val="19"/>
          <w:szCs w:val="19"/>
          <w:lang w:val="ja-JP"/>
        </w:rPr>
        <w:t xml:space="preserve">　</w:t>
      </w:r>
      <w:r w:rsidR="00B978D0" w:rsidRPr="008C4448">
        <w:rPr>
          <w:rFonts w:ascii="メイリオ" w:eastAsia="メイリオ" w:hAnsi="メイリオ" w:cs="メイリオ"/>
          <w:sz w:val="19"/>
          <w:szCs w:val="19"/>
        </w:rPr>
        <w:t>□</w:t>
      </w:r>
      <w:r w:rsidR="00C20436">
        <w:rPr>
          <w:rFonts w:ascii="メイリオ" w:eastAsia="メイリオ" w:hAnsi="メイリオ" w:cs="メイリオ" w:hint="eastAsia"/>
          <w:sz w:val="19"/>
          <w:szCs w:val="19"/>
        </w:rPr>
        <w:t>現在(直前)の勤務先</w:t>
      </w:r>
    </w:p>
    <w:p w14:paraId="54517E34" w14:textId="05153CA0" w:rsidR="00C20436" w:rsidRPr="003906D3" w:rsidRDefault="00D54D2E" w:rsidP="003906D3">
      <w:pPr>
        <w:pStyle w:val="10"/>
        <w:spacing w:line="180" w:lineRule="auto"/>
        <w:ind w:left="193"/>
        <w:rPr>
          <w:rFonts w:ascii="メイリオ" w:eastAsia="メイリオ" w:hAnsi="メイリオ" w:cs="メイリオ"/>
          <w:sz w:val="19"/>
          <w:szCs w:val="19"/>
        </w:rPr>
      </w:pPr>
      <w:r>
        <w:rPr>
          <w:rFonts w:ascii="メイリオ" w:eastAsia="メイリオ" w:hAnsi="メイリオ" w:cs="メイリオ" w:hint="eastAsia"/>
          <w:sz w:val="19"/>
          <w:szCs w:val="19"/>
        </w:rPr>
        <w:t>〇〇〇〇</w:t>
      </w:r>
      <w:r w:rsidR="003906D3">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〇〇</w:t>
      </w:r>
      <w:r w:rsidR="003906D3">
        <w:rPr>
          <w:rFonts w:ascii="メイリオ" w:eastAsia="メイリオ" w:hAnsi="メイリオ" w:cs="メイリオ" w:hint="eastAsia"/>
          <w:sz w:val="19"/>
          <w:szCs w:val="19"/>
        </w:rPr>
        <w:t xml:space="preserve">月～在籍中　</w:t>
      </w:r>
      <w:r>
        <w:rPr>
          <w:rFonts w:ascii="メイリオ" w:eastAsia="メイリオ" w:hAnsi="メイリオ" w:cs="メイリオ" w:hint="eastAsia"/>
          <w:sz w:val="19"/>
          <w:szCs w:val="19"/>
        </w:rPr>
        <w:t>〇〇〇〇〇〇〇</w:t>
      </w:r>
      <w:r w:rsidR="003906D3">
        <w:rPr>
          <w:rFonts w:ascii="メイリオ" w:eastAsia="メイリオ" w:hAnsi="メイリオ" w:cs="メイリオ" w:hint="eastAsia"/>
          <w:sz w:val="19"/>
          <w:szCs w:val="19"/>
        </w:rPr>
        <w:t>株式会社</w:t>
      </w:r>
      <w:r w:rsidR="003906D3">
        <w:rPr>
          <w:rFonts w:ascii="メイリオ" w:eastAsia="メイリオ" w:hAnsi="メイリオ" w:cs="メイリオ" w:hint="eastAsia"/>
          <w:sz w:val="19"/>
          <w:szCs w:val="19"/>
        </w:rPr>
        <w:br/>
        <w:t>・事業内容：その他メーカー(電気・電子・機械系)　　従業員数：約</w:t>
      </w:r>
      <w:r>
        <w:rPr>
          <w:rFonts w:ascii="メイリオ" w:eastAsia="メイリオ" w:hAnsi="メイリオ" w:cs="メイリオ" w:hint="eastAsia"/>
          <w:sz w:val="19"/>
          <w:szCs w:val="19"/>
        </w:rPr>
        <w:t>〇〇〇</w:t>
      </w:r>
      <w:r w:rsidR="003906D3">
        <w:rPr>
          <w:rFonts w:ascii="メイリオ" w:eastAsia="メイリオ" w:hAnsi="メイリオ" w:cs="メイリオ" w:hint="eastAsia"/>
          <w:sz w:val="19"/>
          <w:szCs w:val="19"/>
        </w:rPr>
        <w:t>名</w:t>
      </w:r>
    </w:p>
    <w:tbl>
      <w:tblPr>
        <w:tblW w:w="10070" w:type="dxa"/>
        <w:tblInd w:w="216" w:type="dxa"/>
        <w:tblBorders>
          <w:top w:val="single" w:sz="4" w:space="0" w:color="auto"/>
          <w:left w:val="single" w:sz="4" w:space="0" w:color="auto"/>
          <w:bottom w:val="single" w:sz="4" w:space="0" w:color="auto"/>
          <w:right w:val="single" w:sz="4" w:space="0" w:color="auto"/>
          <w:insideH w:val="single" w:sz="4" w:space="0" w:color="auto"/>
          <w:insideV w:val="dotted" w:sz="4" w:space="0" w:color="000000"/>
        </w:tblBorders>
        <w:tblLayout w:type="fixed"/>
        <w:tblLook w:val="0000" w:firstRow="0" w:lastRow="0" w:firstColumn="0" w:lastColumn="0" w:noHBand="0" w:noVBand="0"/>
      </w:tblPr>
      <w:tblGrid>
        <w:gridCol w:w="1707"/>
        <w:gridCol w:w="8363"/>
      </w:tblGrid>
      <w:tr w:rsidR="00650527" w:rsidRPr="008C4448" w14:paraId="596C14D6" w14:textId="77777777" w:rsidTr="0044401C">
        <w:trPr>
          <w:trHeight w:val="140"/>
        </w:trPr>
        <w:tc>
          <w:tcPr>
            <w:tcW w:w="1707" w:type="dxa"/>
            <w:shd w:val="clear" w:color="auto" w:fill="auto"/>
            <w:tcMar>
              <w:top w:w="80" w:type="dxa"/>
              <w:left w:w="80" w:type="dxa"/>
              <w:bottom w:w="80" w:type="dxa"/>
              <w:right w:w="80" w:type="dxa"/>
            </w:tcMar>
          </w:tcPr>
          <w:p w14:paraId="5563834E" w14:textId="77777777" w:rsidR="00650527" w:rsidRPr="008C4448" w:rsidRDefault="00650527" w:rsidP="008C4448">
            <w:pPr>
              <w:pStyle w:val="10"/>
              <w:spacing w:line="180" w:lineRule="auto"/>
              <w:rPr>
                <w:rFonts w:ascii="メイリオ" w:eastAsia="メイリオ" w:hAnsi="メイリオ" w:cs="メイリオ"/>
                <w:sz w:val="19"/>
                <w:szCs w:val="19"/>
                <w:lang w:val="ja-JP"/>
              </w:rPr>
            </w:pPr>
            <w:r w:rsidRPr="008C4448">
              <w:rPr>
                <w:rFonts w:ascii="メイリオ" w:eastAsia="メイリオ" w:hAnsi="メイリオ" w:cs="メイリオ"/>
                <w:sz w:val="19"/>
                <w:szCs w:val="19"/>
                <w:lang w:val="ja-JP"/>
              </w:rPr>
              <w:t>期間</w:t>
            </w:r>
          </w:p>
        </w:tc>
        <w:tc>
          <w:tcPr>
            <w:tcW w:w="8363" w:type="dxa"/>
            <w:shd w:val="clear" w:color="auto" w:fill="auto"/>
            <w:tcMar>
              <w:top w:w="80" w:type="dxa"/>
              <w:left w:w="80" w:type="dxa"/>
              <w:bottom w:w="80" w:type="dxa"/>
              <w:right w:w="80" w:type="dxa"/>
            </w:tcMar>
          </w:tcPr>
          <w:p w14:paraId="65B12F2F" w14:textId="77777777" w:rsidR="00650527" w:rsidRPr="008C4448" w:rsidRDefault="00C20436" w:rsidP="008C4448">
            <w:pPr>
              <w:pStyle w:val="10"/>
              <w:spacing w:line="180" w:lineRule="auto"/>
              <w:rPr>
                <w:rFonts w:ascii="メイリオ" w:eastAsia="メイリオ" w:hAnsi="メイリオ" w:cs="メイリオ"/>
                <w:sz w:val="19"/>
                <w:szCs w:val="19"/>
                <w:lang w:val="ja-JP"/>
              </w:rPr>
            </w:pPr>
            <w:r>
              <w:rPr>
                <w:rFonts w:ascii="メイリオ" w:eastAsia="メイリオ" w:hAnsi="メイリオ" w:cs="メイリオ" w:hint="eastAsia"/>
                <w:sz w:val="19"/>
                <w:szCs w:val="19"/>
                <w:lang w:val="ja-JP"/>
              </w:rPr>
              <w:t>主な職務</w:t>
            </w:r>
            <w:r w:rsidR="00650527" w:rsidRPr="008C4448">
              <w:rPr>
                <w:rFonts w:ascii="メイリオ" w:eastAsia="メイリオ" w:hAnsi="メイリオ" w:cs="メイリオ"/>
                <w:sz w:val="19"/>
                <w:szCs w:val="19"/>
                <w:lang w:val="ja-JP"/>
              </w:rPr>
              <w:t>内容</w:t>
            </w:r>
          </w:p>
        </w:tc>
      </w:tr>
      <w:tr w:rsidR="00650527" w:rsidRPr="008C4448" w14:paraId="72FD972B" w14:textId="77777777" w:rsidTr="0044401C">
        <w:trPr>
          <w:trHeight w:val="140"/>
        </w:trPr>
        <w:tc>
          <w:tcPr>
            <w:tcW w:w="1707" w:type="dxa"/>
            <w:shd w:val="clear" w:color="auto" w:fill="auto"/>
            <w:tcMar>
              <w:top w:w="80" w:type="dxa"/>
              <w:left w:w="80" w:type="dxa"/>
              <w:bottom w:w="80" w:type="dxa"/>
              <w:right w:w="80" w:type="dxa"/>
            </w:tcMar>
          </w:tcPr>
          <w:p w14:paraId="22682BC3" w14:textId="40DD73D1" w:rsidR="00650527" w:rsidRPr="000F2F0A" w:rsidRDefault="00D54D2E" w:rsidP="008C4448">
            <w:pPr>
              <w:pStyle w:val="10"/>
              <w:spacing w:line="180" w:lineRule="auto"/>
              <w:rPr>
                <w:rFonts w:ascii="メイリオ" w:eastAsia="メイリオ" w:hAnsi="メイリオ" w:cs="メイリオ"/>
                <w:sz w:val="19"/>
                <w:szCs w:val="19"/>
              </w:rPr>
            </w:pPr>
            <w:r>
              <w:rPr>
                <w:rFonts w:ascii="メイリオ" w:eastAsia="メイリオ" w:hAnsi="メイリオ" w:cs="メイリオ" w:hint="eastAsia"/>
                <w:sz w:val="19"/>
                <w:szCs w:val="19"/>
              </w:rPr>
              <w:t>〇〇〇〇</w:t>
            </w:r>
            <w:r w:rsidR="004F1CD7">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〇〇</w:t>
            </w:r>
            <w:r w:rsidR="004F1CD7">
              <w:rPr>
                <w:rFonts w:ascii="メイリオ" w:eastAsia="メイリオ" w:hAnsi="メイリオ" w:cs="メイリオ" w:hint="eastAsia"/>
                <w:sz w:val="19"/>
                <w:szCs w:val="19"/>
              </w:rPr>
              <w:t>月～</w:t>
            </w:r>
          </w:p>
        </w:tc>
        <w:tc>
          <w:tcPr>
            <w:tcW w:w="8363" w:type="dxa"/>
            <w:shd w:val="clear" w:color="auto" w:fill="auto"/>
            <w:tcMar>
              <w:top w:w="80" w:type="dxa"/>
              <w:left w:w="80" w:type="dxa"/>
              <w:bottom w:w="80" w:type="dxa"/>
              <w:right w:w="80" w:type="dxa"/>
            </w:tcMar>
          </w:tcPr>
          <w:p w14:paraId="25FC3D1E" w14:textId="5F9FB975" w:rsidR="008F18F2" w:rsidRDefault="004F1CD7" w:rsidP="003C6BAE">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＜職務要約＞</w:t>
            </w:r>
            <w:r>
              <w:rPr>
                <w:rFonts w:ascii="メイリオ" w:eastAsia="メイリオ" w:hAnsi="メイリオ" w:cs="メイリオ" w:hint="eastAsia"/>
                <w:kern w:val="0"/>
                <w:sz w:val="19"/>
                <w:szCs w:val="19"/>
              </w:rPr>
              <w:br/>
            </w:r>
            <w:r>
              <w:rPr>
                <w:rFonts w:ascii="メイリオ" w:eastAsia="メイリオ" w:hAnsi="メイリオ" w:cs="メイリオ" w:hint="eastAsia"/>
                <w:kern w:val="0"/>
                <w:sz w:val="19"/>
                <w:szCs w:val="19"/>
              </w:rPr>
              <w:br/>
              <w:t>(経歴</w:t>
            </w:r>
            <w:r w:rsidR="00D54D2E">
              <w:rPr>
                <w:rFonts w:ascii="メイリオ" w:eastAsia="メイリオ" w:hAnsi="メイリオ" w:cs="メイリオ" w:hint="eastAsia"/>
                <w:kern w:val="0"/>
                <w:sz w:val="19"/>
                <w:szCs w:val="19"/>
              </w:rPr>
              <w:t>〇</w:t>
            </w:r>
            <w:r>
              <w:rPr>
                <w:rFonts w:ascii="メイリオ" w:eastAsia="メイリオ" w:hAnsi="メイリオ" w:cs="メイリオ" w:hint="eastAsia"/>
                <w:kern w:val="0"/>
                <w:sz w:val="19"/>
                <w:szCs w:val="19"/>
              </w:rPr>
              <w:t>)</w:t>
            </w:r>
            <w:r>
              <w:rPr>
                <w:rFonts w:ascii="メイリオ" w:eastAsia="メイリオ" w:hAnsi="メイリオ" w:cs="メイリオ" w:hint="eastAsia"/>
                <w:kern w:val="0"/>
                <w:sz w:val="19"/>
                <w:szCs w:val="19"/>
              </w:rPr>
              <w:br/>
              <w:t xml:space="preserve"> </w:t>
            </w:r>
            <w:r w:rsidR="00D54D2E">
              <w:rPr>
                <w:rFonts w:ascii="メイリオ" w:eastAsia="メイリオ" w:hAnsi="メイリオ" w:cs="メイリオ" w:hint="eastAsia"/>
                <w:kern w:val="0"/>
                <w:sz w:val="19"/>
                <w:szCs w:val="19"/>
              </w:rPr>
              <w:t>〇〇〇〇</w:t>
            </w:r>
            <w:r>
              <w:rPr>
                <w:rFonts w:ascii="メイリオ" w:eastAsia="メイリオ" w:hAnsi="メイリオ" w:cs="メイリオ" w:hint="eastAsia"/>
                <w:kern w:val="0"/>
                <w:sz w:val="19"/>
                <w:szCs w:val="19"/>
              </w:rPr>
              <w:t>年</w:t>
            </w:r>
            <w:r w:rsidR="00D54D2E">
              <w:rPr>
                <w:rFonts w:ascii="メイリオ" w:eastAsia="メイリオ" w:hAnsi="メイリオ" w:cs="メイリオ" w:hint="eastAsia"/>
                <w:kern w:val="0"/>
                <w:sz w:val="19"/>
                <w:szCs w:val="19"/>
              </w:rPr>
              <w:t>〇〇</w:t>
            </w:r>
            <w:r>
              <w:rPr>
                <w:rFonts w:ascii="メイリオ" w:eastAsia="メイリオ" w:hAnsi="メイリオ" w:cs="メイリオ" w:hint="eastAsia"/>
                <w:kern w:val="0"/>
                <w:sz w:val="19"/>
                <w:szCs w:val="19"/>
              </w:rPr>
              <w:t>月～現在まで</w:t>
            </w:r>
            <w:r>
              <w:rPr>
                <w:rFonts w:ascii="メイリオ" w:eastAsia="メイリオ" w:hAnsi="メイリオ" w:cs="メイリオ" w:hint="eastAsia"/>
                <w:kern w:val="0"/>
                <w:sz w:val="19"/>
                <w:szCs w:val="19"/>
              </w:rPr>
              <w:br/>
            </w:r>
            <w:r>
              <w:rPr>
                <w:rFonts w:ascii="メイリオ" w:eastAsia="メイリオ" w:hAnsi="メイリオ" w:cs="メイリオ" w:hint="eastAsia"/>
                <w:kern w:val="0"/>
                <w:sz w:val="19"/>
                <w:szCs w:val="19"/>
              </w:rPr>
              <w:br/>
              <w:t>【所属】</w:t>
            </w:r>
            <w:r>
              <w:rPr>
                <w:rFonts w:ascii="メイリオ" w:eastAsia="メイリオ" w:hAnsi="メイリオ" w:cs="メイリオ" w:hint="eastAsia"/>
                <w:kern w:val="0"/>
                <w:sz w:val="19"/>
                <w:szCs w:val="19"/>
              </w:rPr>
              <w:br/>
              <w:t xml:space="preserve">【営業職メンバー数】　　</w:t>
            </w:r>
            <w:r w:rsidR="00D54D2E">
              <w:rPr>
                <w:rFonts w:ascii="メイリオ" w:eastAsia="メイリオ" w:hAnsi="メイリオ" w:cs="メイリオ" w:hint="eastAsia"/>
                <w:kern w:val="0"/>
                <w:sz w:val="19"/>
                <w:szCs w:val="19"/>
              </w:rPr>
              <w:t>〇</w:t>
            </w:r>
            <w:r>
              <w:rPr>
                <w:rFonts w:ascii="メイリオ" w:eastAsia="メイリオ" w:hAnsi="メイリオ" w:cs="メイリオ" w:hint="eastAsia"/>
                <w:kern w:val="0"/>
                <w:sz w:val="19"/>
                <w:szCs w:val="19"/>
              </w:rPr>
              <w:t>名</w:t>
            </w:r>
            <w:r>
              <w:rPr>
                <w:rFonts w:ascii="メイリオ" w:eastAsia="メイリオ" w:hAnsi="メイリオ" w:cs="メイリオ" w:hint="eastAsia"/>
                <w:kern w:val="0"/>
                <w:sz w:val="19"/>
                <w:szCs w:val="19"/>
              </w:rPr>
              <w:br/>
            </w:r>
            <w:r>
              <w:rPr>
                <w:rFonts w:ascii="メイリオ" w:eastAsia="メイリオ" w:hAnsi="メイリオ" w:cs="メイリオ" w:hint="eastAsia"/>
                <w:kern w:val="0"/>
                <w:sz w:val="19"/>
                <w:szCs w:val="19"/>
              </w:rPr>
              <w:br/>
              <w:t>【担当業務】</w:t>
            </w:r>
            <w:r>
              <w:rPr>
                <w:rFonts w:ascii="メイリオ" w:eastAsia="メイリオ" w:hAnsi="メイリオ" w:cs="メイリオ" w:hint="eastAsia"/>
                <w:kern w:val="0"/>
                <w:sz w:val="19"/>
                <w:szCs w:val="19"/>
              </w:rPr>
              <w:br/>
              <w:t xml:space="preserve">　■鋼材販売</w:t>
            </w:r>
            <w:r>
              <w:rPr>
                <w:rFonts w:ascii="メイリオ" w:eastAsia="メイリオ" w:hAnsi="メイリオ" w:cs="メイリオ" w:hint="eastAsia"/>
                <w:kern w:val="0"/>
                <w:sz w:val="19"/>
                <w:szCs w:val="19"/>
              </w:rPr>
              <w:br/>
              <w:t xml:space="preserve">　・自動車業界、建設業界など、様々な業界に向け鋼材を販売、加工します。</w:t>
            </w:r>
            <w:r>
              <w:rPr>
                <w:rFonts w:ascii="メイリオ" w:eastAsia="メイリオ" w:hAnsi="メイリオ" w:cs="メイリオ" w:hint="eastAsia"/>
                <w:kern w:val="0"/>
                <w:sz w:val="19"/>
                <w:szCs w:val="19"/>
              </w:rPr>
              <w:br/>
              <w:t xml:space="preserve">　・多種多様なサイズ、鋼種が存在しますので、お客様に合わせた提案、販売を行います。</w:t>
            </w:r>
            <w:r>
              <w:rPr>
                <w:rFonts w:ascii="メイリオ" w:eastAsia="メイリオ" w:hAnsi="メイリオ" w:cs="メイリオ" w:hint="eastAsia"/>
                <w:kern w:val="0"/>
                <w:sz w:val="19"/>
                <w:szCs w:val="19"/>
              </w:rPr>
              <w:br/>
              <w:t xml:space="preserve">　・鋼材には相場があり、需給バランス、自動車業界動向、また海外要因が非常に大きく影響します。よく情報の収集を行い、客先と十分対話することで状況を把握、適正価格で販売することが必要になります。</w:t>
            </w:r>
            <w:r>
              <w:rPr>
                <w:rFonts w:ascii="メイリオ" w:eastAsia="メイリオ" w:hAnsi="メイリオ" w:cs="メイリオ" w:hint="eastAsia"/>
                <w:kern w:val="0"/>
                <w:sz w:val="19"/>
                <w:szCs w:val="19"/>
              </w:rPr>
              <w:br/>
            </w:r>
            <w:r>
              <w:rPr>
                <w:rFonts w:ascii="メイリオ" w:eastAsia="メイリオ" w:hAnsi="メイリオ" w:cs="メイリオ" w:hint="eastAsia"/>
                <w:kern w:val="0"/>
                <w:sz w:val="19"/>
                <w:szCs w:val="19"/>
              </w:rPr>
              <w:br/>
              <w:t>【実績】</w:t>
            </w:r>
            <w:r>
              <w:rPr>
                <w:rFonts w:ascii="メイリオ" w:eastAsia="メイリオ" w:hAnsi="メイリオ" w:cs="メイリオ" w:hint="eastAsia"/>
                <w:kern w:val="0"/>
                <w:sz w:val="19"/>
                <w:szCs w:val="19"/>
              </w:rPr>
              <w:br/>
              <w:t xml:space="preserve">　・</w:t>
            </w:r>
            <w:r w:rsidR="00D54D2E">
              <w:rPr>
                <w:rFonts w:ascii="メイリオ" w:eastAsia="メイリオ" w:hAnsi="メイリオ" w:cs="メイリオ" w:hint="eastAsia"/>
                <w:kern w:val="0"/>
                <w:sz w:val="19"/>
                <w:szCs w:val="19"/>
              </w:rPr>
              <w:t>〇〇〇〇</w:t>
            </w:r>
            <w:r>
              <w:rPr>
                <w:rFonts w:ascii="メイリオ" w:eastAsia="メイリオ" w:hAnsi="メイリオ" w:cs="メイリオ" w:hint="eastAsia"/>
                <w:kern w:val="0"/>
                <w:sz w:val="19"/>
                <w:szCs w:val="19"/>
              </w:rPr>
              <w:t>年度</w:t>
            </w:r>
            <w:r w:rsidR="00D54D2E">
              <w:rPr>
                <w:rFonts w:ascii="メイリオ" w:eastAsia="メイリオ" w:hAnsi="メイリオ" w:cs="メイリオ" w:hint="eastAsia"/>
                <w:kern w:val="0"/>
                <w:sz w:val="19"/>
                <w:szCs w:val="19"/>
              </w:rPr>
              <w:t>〇〇</w:t>
            </w:r>
            <w:r>
              <w:rPr>
                <w:rFonts w:ascii="メイリオ" w:eastAsia="メイリオ" w:hAnsi="メイリオ" w:cs="メイリオ" w:hint="eastAsia"/>
                <w:kern w:val="0"/>
                <w:sz w:val="19"/>
                <w:szCs w:val="19"/>
              </w:rPr>
              <w:t>月-</w:t>
            </w:r>
            <w:r w:rsidR="00D54D2E">
              <w:rPr>
                <w:rFonts w:ascii="メイリオ" w:eastAsia="メイリオ" w:hAnsi="メイリオ" w:cs="メイリオ" w:hint="eastAsia"/>
                <w:kern w:val="0"/>
                <w:sz w:val="19"/>
                <w:szCs w:val="19"/>
              </w:rPr>
              <w:t>〇</w:t>
            </w:r>
            <w:r>
              <w:rPr>
                <w:rFonts w:ascii="メイリオ" w:eastAsia="メイリオ" w:hAnsi="メイリオ" w:cs="メイリオ" w:hint="eastAsia"/>
                <w:kern w:val="0"/>
                <w:sz w:val="19"/>
                <w:szCs w:val="19"/>
              </w:rPr>
              <w:t>月期　月間平均売上重量</w:t>
            </w:r>
            <w:r w:rsidR="00D54D2E">
              <w:rPr>
                <w:rFonts w:ascii="メイリオ" w:eastAsia="メイリオ" w:hAnsi="メイリオ" w:cs="メイリオ" w:hint="eastAsia"/>
                <w:kern w:val="0"/>
                <w:sz w:val="19"/>
                <w:szCs w:val="19"/>
              </w:rPr>
              <w:t>〇〇〇</w:t>
            </w:r>
            <w:r>
              <w:rPr>
                <w:rFonts w:ascii="メイリオ" w:eastAsia="メイリオ" w:hAnsi="メイリオ" w:cs="メイリオ" w:hint="eastAsia"/>
                <w:kern w:val="0"/>
                <w:sz w:val="19"/>
                <w:szCs w:val="19"/>
              </w:rPr>
              <w:t>t (達成率</w:t>
            </w:r>
            <w:r w:rsidR="00D54D2E">
              <w:rPr>
                <w:rFonts w:ascii="メイリオ" w:eastAsia="メイリオ" w:hAnsi="メイリオ" w:cs="メイリオ" w:hint="eastAsia"/>
                <w:kern w:val="0"/>
                <w:sz w:val="19"/>
                <w:szCs w:val="19"/>
              </w:rPr>
              <w:t>〇〇〇</w:t>
            </w:r>
            <w:r>
              <w:rPr>
                <w:rFonts w:ascii="メイリオ" w:eastAsia="メイリオ" w:hAnsi="メイリオ" w:cs="メイリオ" w:hint="eastAsia"/>
                <w:kern w:val="0"/>
                <w:sz w:val="19"/>
                <w:szCs w:val="19"/>
              </w:rPr>
              <w:t>.</w:t>
            </w:r>
            <w:r w:rsidR="00D54D2E">
              <w:rPr>
                <w:rFonts w:ascii="メイリオ" w:eastAsia="メイリオ" w:hAnsi="メイリオ" w:cs="メイリオ" w:hint="eastAsia"/>
                <w:kern w:val="0"/>
                <w:sz w:val="19"/>
                <w:szCs w:val="19"/>
              </w:rPr>
              <w:t>〇</w:t>
            </w:r>
            <w:r>
              <w:rPr>
                <w:rFonts w:ascii="メイリオ" w:eastAsia="メイリオ" w:hAnsi="メイリオ" w:cs="メイリオ" w:hint="eastAsia"/>
                <w:kern w:val="0"/>
                <w:sz w:val="19"/>
                <w:szCs w:val="19"/>
              </w:rPr>
              <w:t>%)</w:t>
            </w:r>
            <w:r>
              <w:rPr>
                <w:rFonts w:ascii="メイリオ" w:eastAsia="メイリオ" w:hAnsi="メイリオ" w:cs="メイリオ" w:hint="eastAsia"/>
                <w:kern w:val="0"/>
                <w:sz w:val="19"/>
                <w:szCs w:val="19"/>
              </w:rPr>
              <w:br/>
              <w:t xml:space="preserve">　・</w:t>
            </w:r>
            <w:r w:rsidR="00D54D2E">
              <w:rPr>
                <w:rFonts w:ascii="メイリオ" w:eastAsia="メイリオ" w:hAnsi="メイリオ" w:cs="メイリオ" w:hint="eastAsia"/>
                <w:kern w:val="0"/>
                <w:sz w:val="19"/>
                <w:szCs w:val="19"/>
              </w:rPr>
              <w:t>〇〇〇〇</w:t>
            </w:r>
            <w:r>
              <w:rPr>
                <w:rFonts w:ascii="メイリオ" w:eastAsia="メイリオ" w:hAnsi="メイリオ" w:cs="メイリオ" w:hint="eastAsia"/>
                <w:kern w:val="0"/>
                <w:sz w:val="19"/>
                <w:szCs w:val="19"/>
              </w:rPr>
              <w:t>年度</w:t>
            </w:r>
            <w:r w:rsidR="00D54D2E">
              <w:rPr>
                <w:rFonts w:ascii="メイリオ" w:eastAsia="メイリオ" w:hAnsi="メイリオ" w:cs="メイリオ" w:hint="eastAsia"/>
                <w:kern w:val="0"/>
                <w:sz w:val="19"/>
                <w:szCs w:val="19"/>
              </w:rPr>
              <w:t>〇</w:t>
            </w:r>
            <w:r>
              <w:rPr>
                <w:rFonts w:ascii="メイリオ" w:eastAsia="メイリオ" w:hAnsi="メイリオ" w:cs="メイリオ" w:hint="eastAsia"/>
                <w:kern w:val="0"/>
                <w:sz w:val="19"/>
                <w:szCs w:val="19"/>
              </w:rPr>
              <w:t>月-</w:t>
            </w:r>
            <w:r w:rsidR="00D54D2E">
              <w:rPr>
                <w:rFonts w:ascii="メイリオ" w:eastAsia="メイリオ" w:hAnsi="メイリオ" w:cs="メイリオ" w:hint="eastAsia"/>
                <w:kern w:val="0"/>
                <w:sz w:val="19"/>
                <w:szCs w:val="19"/>
              </w:rPr>
              <w:t>〇</w:t>
            </w:r>
            <w:r>
              <w:rPr>
                <w:rFonts w:ascii="メイリオ" w:eastAsia="メイリオ" w:hAnsi="メイリオ" w:cs="メイリオ" w:hint="eastAsia"/>
                <w:kern w:val="0"/>
                <w:sz w:val="19"/>
                <w:szCs w:val="19"/>
              </w:rPr>
              <w:t>月期　月間平均売上重量</w:t>
            </w:r>
            <w:r w:rsidR="00D54D2E">
              <w:rPr>
                <w:rFonts w:ascii="メイリオ" w:eastAsia="メイリオ" w:hAnsi="メイリオ" w:cs="メイリオ" w:hint="eastAsia"/>
                <w:kern w:val="0"/>
                <w:sz w:val="19"/>
                <w:szCs w:val="19"/>
              </w:rPr>
              <w:t>〇〇〇</w:t>
            </w:r>
            <w:r>
              <w:rPr>
                <w:rFonts w:ascii="メイリオ" w:eastAsia="メイリオ" w:hAnsi="メイリオ" w:cs="メイリオ" w:hint="eastAsia"/>
                <w:kern w:val="0"/>
                <w:sz w:val="19"/>
                <w:szCs w:val="19"/>
              </w:rPr>
              <w:t>t (達成率</w:t>
            </w:r>
            <w:r w:rsidR="00D54D2E">
              <w:rPr>
                <w:rFonts w:ascii="メイリオ" w:eastAsia="メイリオ" w:hAnsi="メイリオ" w:cs="メイリオ" w:hint="eastAsia"/>
                <w:kern w:val="0"/>
                <w:sz w:val="19"/>
                <w:szCs w:val="19"/>
              </w:rPr>
              <w:t>〇〇</w:t>
            </w:r>
            <w:r>
              <w:rPr>
                <w:rFonts w:ascii="メイリオ" w:eastAsia="メイリオ" w:hAnsi="メイリオ" w:cs="メイリオ" w:hint="eastAsia"/>
                <w:kern w:val="0"/>
                <w:sz w:val="19"/>
                <w:szCs w:val="19"/>
              </w:rPr>
              <w:t>.</w:t>
            </w:r>
            <w:r w:rsidR="00D54D2E">
              <w:rPr>
                <w:rFonts w:ascii="メイリオ" w:eastAsia="メイリオ" w:hAnsi="メイリオ" w:cs="メイリオ" w:hint="eastAsia"/>
                <w:kern w:val="0"/>
                <w:sz w:val="19"/>
                <w:szCs w:val="19"/>
              </w:rPr>
              <w:t>〇</w:t>
            </w:r>
            <w:r>
              <w:rPr>
                <w:rFonts w:ascii="メイリオ" w:eastAsia="メイリオ" w:hAnsi="メイリオ" w:cs="メイリオ" w:hint="eastAsia"/>
                <w:kern w:val="0"/>
                <w:sz w:val="19"/>
                <w:szCs w:val="19"/>
              </w:rPr>
              <w:t>%)</w:t>
            </w:r>
            <w:r>
              <w:rPr>
                <w:rFonts w:ascii="メイリオ" w:eastAsia="メイリオ" w:hAnsi="メイリオ" w:cs="メイリオ" w:hint="eastAsia"/>
                <w:kern w:val="0"/>
                <w:sz w:val="19"/>
                <w:szCs w:val="19"/>
              </w:rPr>
              <w:br/>
              <w:t xml:space="preserve">　・</w:t>
            </w:r>
            <w:r w:rsidR="00D54D2E">
              <w:rPr>
                <w:rFonts w:ascii="メイリオ" w:eastAsia="メイリオ" w:hAnsi="メイリオ" w:cs="メイリオ" w:hint="eastAsia"/>
                <w:kern w:val="0"/>
                <w:sz w:val="19"/>
                <w:szCs w:val="19"/>
              </w:rPr>
              <w:t>〇〇〇〇</w:t>
            </w:r>
            <w:r>
              <w:rPr>
                <w:rFonts w:ascii="メイリオ" w:eastAsia="メイリオ" w:hAnsi="メイリオ" w:cs="メイリオ" w:hint="eastAsia"/>
                <w:kern w:val="0"/>
                <w:sz w:val="19"/>
                <w:szCs w:val="19"/>
              </w:rPr>
              <w:t>年度</w:t>
            </w:r>
            <w:r w:rsidR="00D54D2E">
              <w:rPr>
                <w:rFonts w:ascii="メイリオ" w:eastAsia="メイリオ" w:hAnsi="メイリオ" w:cs="メイリオ" w:hint="eastAsia"/>
                <w:kern w:val="0"/>
                <w:sz w:val="19"/>
                <w:szCs w:val="19"/>
              </w:rPr>
              <w:t>〇〇</w:t>
            </w:r>
            <w:r>
              <w:rPr>
                <w:rFonts w:ascii="メイリオ" w:eastAsia="メイリオ" w:hAnsi="メイリオ" w:cs="メイリオ" w:hint="eastAsia"/>
                <w:kern w:val="0"/>
                <w:sz w:val="19"/>
                <w:szCs w:val="19"/>
              </w:rPr>
              <w:t>月-</w:t>
            </w:r>
            <w:r w:rsidR="00D54D2E">
              <w:rPr>
                <w:rFonts w:ascii="メイリオ" w:eastAsia="メイリオ" w:hAnsi="メイリオ" w:cs="メイリオ" w:hint="eastAsia"/>
                <w:kern w:val="0"/>
                <w:sz w:val="19"/>
                <w:szCs w:val="19"/>
              </w:rPr>
              <w:t>〇</w:t>
            </w:r>
            <w:r>
              <w:rPr>
                <w:rFonts w:ascii="メイリオ" w:eastAsia="メイリオ" w:hAnsi="メイリオ" w:cs="メイリオ" w:hint="eastAsia"/>
                <w:kern w:val="0"/>
                <w:sz w:val="19"/>
                <w:szCs w:val="19"/>
              </w:rPr>
              <w:t>月期　月間平均売上重量</w:t>
            </w:r>
            <w:r w:rsidR="00D54D2E">
              <w:rPr>
                <w:rFonts w:ascii="メイリオ" w:eastAsia="メイリオ" w:hAnsi="メイリオ" w:cs="メイリオ" w:hint="eastAsia"/>
                <w:kern w:val="0"/>
                <w:sz w:val="19"/>
                <w:szCs w:val="19"/>
              </w:rPr>
              <w:t>〇</w:t>
            </w:r>
            <w:r>
              <w:rPr>
                <w:rFonts w:ascii="メイリオ" w:eastAsia="メイリオ" w:hAnsi="メイリオ" w:cs="メイリオ" w:hint="eastAsia"/>
                <w:kern w:val="0"/>
                <w:sz w:val="19"/>
                <w:szCs w:val="19"/>
              </w:rPr>
              <w:t>,</w:t>
            </w:r>
            <w:r w:rsidR="00D54D2E">
              <w:rPr>
                <w:rFonts w:ascii="メイリオ" w:eastAsia="メイリオ" w:hAnsi="メイリオ" w:cs="メイリオ" w:hint="eastAsia"/>
                <w:kern w:val="0"/>
                <w:sz w:val="19"/>
                <w:szCs w:val="19"/>
              </w:rPr>
              <w:t>〇〇〇</w:t>
            </w:r>
            <w:r>
              <w:rPr>
                <w:rFonts w:ascii="メイリオ" w:eastAsia="メイリオ" w:hAnsi="メイリオ" w:cs="メイリオ" w:hint="eastAsia"/>
                <w:kern w:val="0"/>
                <w:sz w:val="19"/>
                <w:szCs w:val="19"/>
              </w:rPr>
              <w:t>t (達成率</w:t>
            </w:r>
            <w:r w:rsidR="00D54D2E">
              <w:rPr>
                <w:rFonts w:ascii="メイリオ" w:eastAsia="メイリオ" w:hAnsi="メイリオ" w:cs="メイリオ" w:hint="eastAsia"/>
                <w:kern w:val="0"/>
                <w:sz w:val="19"/>
                <w:szCs w:val="19"/>
              </w:rPr>
              <w:t>〇〇〇</w:t>
            </w:r>
            <w:r>
              <w:rPr>
                <w:rFonts w:ascii="メイリオ" w:eastAsia="メイリオ" w:hAnsi="メイリオ" w:cs="メイリオ" w:hint="eastAsia"/>
                <w:kern w:val="0"/>
                <w:sz w:val="19"/>
                <w:szCs w:val="19"/>
              </w:rPr>
              <w:t>.</w:t>
            </w:r>
            <w:r w:rsidR="00D54D2E">
              <w:rPr>
                <w:rFonts w:ascii="メイリオ" w:eastAsia="メイリオ" w:hAnsi="メイリオ" w:cs="メイリオ" w:hint="eastAsia"/>
                <w:kern w:val="0"/>
                <w:sz w:val="19"/>
                <w:szCs w:val="19"/>
              </w:rPr>
              <w:t>〇</w:t>
            </w:r>
            <w:r>
              <w:rPr>
                <w:rFonts w:ascii="メイリオ" w:eastAsia="メイリオ" w:hAnsi="メイリオ" w:cs="メイリオ" w:hint="eastAsia"/>
                <w:kern w:val="0"/>
                <w:sz w:val="19"/>
                <w:szCs w:val="19"/>
              </w:rPr>
              <w:t>%)</w:t>
            </w:r>
            <w:r>
              <w:rPr>
                <w:rFonts w:ascii="メイリオ" w:eastAsia="メイリオ" w:hAnsi="メイリオ" w:cs="メイリオ" w:hint="eastAsia"/>
                <w:kern w:val="0"/>
                <w:sz w:val="19"/>
                <w:szCs w:val="19"/>
              </w:rPr>
              <w:br/>
              <w:t xml:space="preserve">　・</w:t>
            </w:r>
            <w:r w:rsidR="00D54D2E">
              <w:rPr>
                <w:rFonts w:ascii="メイリオ" w:eastAsia="メイリオ" w:hAnsi="メイリオ" w:cs="メイリオ" w:hint="eastAsia"/>
                <w:kern w:val="0"/>
                <w:sz w:val="19"/>
                <w:szCs w:val="19"/>
              </w:rPr>
              <w:t>〇〇〇〇</w:t>
            </w:r>
            <w:r>
              <w:rPr>
                <w:rFonts w:ascii="メイリオ" w:eastAsia="メイリオ" w:hAnsi="メイリオ" w:cs="メイリオ" w:hint="eastAsia"/>
                <w:kern w:val="0"/>
                <w:sz w:val="19"/>
                <w:szCs w:val="19"/>
              </w:rPr>
              <w:t>年度</w:t>
            </w:r>
            <w:r w:rsidR="00D54D2E">
              <w:rPr>
                <w:rFonts w:ascii="メイリオ" w:eastAsia="メイリオ" w:hAnsi="メイリオ" w:cs="メイリオ" w:hint="eastAsia"/>
                <w:kern w:val="0"/>
                <w:sz w:val="19"/>
                <w:szCs w:val="19"/>
              </w:rPr>
              <w:t>〇</w:t>
            </w:r>
            <w:r>
              <w:rPr>
                <w:rFonts w:ascii="メイリオ" w:eastAsia="メイリオ" w:hAnsi="メイリオ" w:cs="メイリオ" w:hint="eastAsia"/>
                <w:kern w:val="0"/>
                <w:sz w:val="19"/>
                <w:szCs w:val="19"/>
              </w:rPr>
              <w:t>月-</w:t>
            </w:r>
            <w:r w:rsidR="00D54D2E">
              <w:rPr>
                <w:rFonts w:ascii="メイリオ" w:eastAsia="メイリオ" w:hAnsi="メイリオ" w:cs="メイリオ" w:hint="eastAsia"/>
                <w:kern w:val="0"/>
                <w:sz w:val="19"/>
                <w:szCs w:val="19"/>
              </w:rPr>
              <w:t>〇</w:t>
            </w:r>
            <w:r>
              <w:rPr>
                <w:rFonts w:ascii="メイリオ" w:eastAsia="メイリオ" w:hAnsi="メイリオ" w:cs="メイリオ" w:hint="eastAsia"/>
                <w:kern w:val="0"/>
                <w:sz w:val="19"/>
                <w:szCs w:val="19"/>
              </w:rPr>
              <w:t>月期　月間平均売上重量</w:t>
            </w:r>
            <w:r w:rsidR="00D54D2E">
              <w:rPr>
                <w:rFonts w:ascii="メイリオ" w:eastAsia="メイリオ" w:hAnsi="メイリオ" w:cs="メイリオ" w:hint="eastAsia"/>
                <w:kern w:val="0"/>
                <w:sz w:val="19"/>
                <w:szCs w:val="19"/>
              </w:rPr>
              <w:t>〇</w:t>
            </w:r>
            <w:r>
              <w:rPr>
                <w:rFonts w:ascii="メイリオ" w:eastAsia="メイリオ" w:hAnsi="メイリオ" w:cs="メイリオ" w:hint="eastAsia"/>
                <w:kern w:val="0"/>
                <w:sz w:val="19"/>
                <w:szCs w:val="19"/>
              </w:rPr>
              <w:t>,</w:t>
            </w:r>
            <w:r w:rsidR="00D54D2E">
              <w:rPr>
                <w:rFonts w:ascii="メイリオ" w:eastAsia="メイリオ" w:hAnsi="メイリオ" w:cs="メイリオ" w:hint="eastAsia"/>
                <w:kern w:val="0"/>
                <w:sz w:val="19"/>
                <w:szCs w:val="19"/>
              </w:rPr>
              <w:t>〇〇〇</w:t>
            </w:r>
            <w:r>
              <w:rPr>
                <w:rFonts w:ascii="メイリオ" w:eastAsia="メイリオ" w:hAnsi="メイリオ" w:cs="メイリオ" w:hint="eastAsia"/>
                <w:kern w:val="0"/>
                <w:sz w:val="19"/>
                <w:szCs w:val="19"/>
              </w:rPr>
              <w:t>t (達成率</w:t>
            </w:r>
            <w:r w:rsidR="00D54D2E">
              <w:rPr>
                <w:rFonts w:ascii="メイリオ" w:eastAsia="メイリオ" w:hAnsi="メイリオ" w:cs="メイリオ" w:hint="eastAsia"/>
                <w:kern w:val="0"/>
                <w:sz w:val="19"/>
                <w:szCs w:val="19"/>
              </w:rPr>
              <w:t>〇〇〇</w:t>
            </w:r>
            <w:r>
              <w:rPr>
                <w:rFonts w:ascii="メイリオ" w:eastAsia="メイリオ" w:hAnsi="メイリオ" w:cs="メイリオ" w:hint="eastAsia"/>
                <w:kern w:val="0"/>
                <w:sz w:val="19"/>
                <w:szCs w:val="19"/>
              </w:rPr>
              <w:t>.</w:t>
            </w:r>
            <w:r w:rsidR="00D54D2E">
              <w:rPr>
                <w:rFonts w:ascii="メイリオ" w:eastAsia="メイリオ" w:hAnsi="メイリオ" w:cs="メイリオ" w:hint="eastAsia"/>
                <w:kern w:val="0"/>
                <w:sz w:val="19"/>
                <w:szCs w:val="19"/>
              </w:rPr>
              <w:t>〇</w:t>
            </w:r>
            <w:r>
              <w:rPr>
                <w:rFonts w:ascii="メイリオ" w:eastAsia="メイリオ" w:hAnsi="メイリオ" w:cs="メイリオ" w:hint="eastAsia"/>
                <w:kern w:val="0"/>
                <w:sz w:val="19"/>
                <w:szCs w:val="19"/>
              </w:rPr>
              <w:t>%)</w:t>
            </w:r>
            <w:r>
              <w:rPr>
                <w:rFonts w:ascii="メイリオ" w:eastAsia="メイリオ" w:hAnsi="メイリオ" w:cs="メイリオ" w:hint="eastAsia"/>
                <w:kern w:val="0"/>
                <w:sz w:val="19"/>
                <w:szCs w:val="19"/>
              </w:rPr>
              <w:br/>
            </w:r>
            <w:r>
              <w:rPr>
                <w:rFonts w:ascii="メイリオ" w:eastAsia="メイリオ" w:hAnsi="メイリオ" w:cs="メイリオ" w:hint="eastAsia"/>
                <w:kern w:val="0"/>
                <w:sz w:val="19"/>
                <w:szCs w:val="19"/>
              </w:rPr>
              <w:br/>
              <w:t>【取り組みと成果・評価】</w:t>
            </w:r>
            <w:r>
              <w:rPr>
                <w:rFonts w:ascii="メイリオ" w:eastAsia="メイリオ" w:hAnsi="メイリオ" w:cs="メイリオ" w:hint="eastAsia"/>
                <w:kern w:val="0"/>
                <w:sz w:val="19"/>
                <w:szCs w:val="19"/>
              </w:rPr>
              <w:br/>
              <w:t xml:space="preserve">　弊社のお客様は既存顧客</w:t>
            </w:r>
            <w:r w:rsidR="008F18F2">
              <w:rPr>
                <w:rFonts w:ascii="メイリオ" w:eastAsia="メイリオ" w:hAnsi="メイリオ" w:cs="メイリオ" w:hint="eastAsia"/>
                <w:kern w:val="0"/>
                <w:sz w:val="19"/>
                <w:szCs w:val="19"/>
              </w:rPr>
              <w:t>の割合が多く</w:t>
            </w:r>
            <w:r>
              <w:rPr>
                <w:rFonts w:ascii="メイリオ" w:eastAsia="メイリオ" w:hAnsi="メイリオ" w:cs="メイリオ" w:hint="eastAsia"/>
                <w:kern w:val="0"/>
                <w:sz w:val="19"/>
                <w:szCs w:val="19"/>
              </w:rPr>
              <w:t>、私の担当先も長年取引のある先様ばかりです。それは長年お付き合いがあるため弊社のことを理解していただいているという強みはありますが、同時に、築きあげてきた信頼を絶対に損なうことはできないという使命があります。私はお客様を担当し始めた時から、そのことを常に意識し日々の業務にあたって参りました。お客様からの要望を親身になってヒアリングし、それに最適なかたちで応えられるよう、今まで培った知識や経験を活かしたり上司に相談しながら解決するようにしています。時にはその方法をお客様自身から教えていただくこともあり、お客様と一緒に協力しあいながら問題を解決していけるということは私の大きな強みであると考えています。</w:t>
            </w:r>
          </w:p>
          <w:p w14:paraId="2D73D57A" w14:textId="03633B05" w:rsidR="008F18F2" w:rsidRDefault="004F1CD7" w:rsidP="003C6BAE">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br/>
              <w:t>また、お客様から時に、弊社では設備や人員的に対応ができない要望をいただくこともあります。もちろんそれに応える方法を考えてみるということが先決ですが、どうしても対応ができない場合、はっきりと断ることを意識しています。中途半端な回答をしてしまうとお客様はもちろんお互いが結果的に苦労する事態になってしまい、ご迷惑をおかけするからです。弊社では対応できない旨のご連絡をする際にも、気分を悪くされて信頼を損ねることがないよう、しっかりと言葉を選び真摯な返答を心がけています。そうした対応をしてきたことで、お客様からは「よく対応してくれてありがとう」とお褒めの言葉をいただき、前担当者と比べ売り上げ金額が</w:t>
            </w:r>
            <w:r w:rsidR="00D54D2E">
              <w:rPr>
                <w:rFonts w:ascii="メイリオ" w:eastAsia="メイリオ" w:hAnsi="メイリオ" w:cs="メイリオ" w:hint="eastAsia"/>
                <w:kern w:val="0"/>
                <w:sz w:val="19"/>
                <w:szCs w:val="19"/>
              </w:rPr>
              <w:t>〇</w:t>
            </w:r>
            <w:r>
              <w:rPr>
                <w:rFonts w:ascii="メイリオ" w:eastAsia="メイリオ" w:hAnsi="メイリオ" w:cs="メイリオ" w:hint="eastAsia"/>
                <w:kern w:val="0"/>
                <w:sz w:val="19"/>
                <w:szCs w:val="19"/>
              </w:rPr>
              <w:t>.</w:t>
            </w:r>
            <w:r w:rsidR="00D54D2E">
              <w:rPr>
                <w:rFonts w:ascii="メイリオ" w:eastAsia="メイリオ" w:hAnsi="メイリオ" w:cs="メイリオ" w:hint="eastAsia"/>
                <w:kern w:val="0"/>
                <w:sz w:val="19"/>
                <w:szCs w:val="19"/>
              </w:rPr>
              <w:t>〇</w:t>
            </w:r>
            <w:r>
              <w:rPr>
                <w:rFonts w:ascii="メイリオ" w:eastAsia="メイリオ" w:hAnsi="メイリオ" w:cs="メイリオ" w:hint="eastAsia"/>
                <w:kern w:val="0"/>
                <w:sz w:val="19"/>
                <w:szCs w:val="19"/>
              </w:rPr>
              <w:t>倍となった先様もありました。</w:t>
            </w:r>
            <w:r>
              <w:rPr>
                <w:rFonts w:ascii="メイリオ" w:eastAsia="メイリオ" w:hAnsi="メイリオ" w:cs="メイリオ" w:hint="eastAsia"/>
                <w:kern w:val="0"/>
                <w:sz w:val="19"/>
                <w:szCs w:val="19"/>
              </w:rPr>
              <w:br/>
            </w:r>
          </w:p>
          <w:p w14:paraId="35E6D170" w14:textId="4FD17DC4" w:rsidR="00B31D4A" w:rsidRPr="008C4448" w:rsidRDefault="004F1CD7" w:rsidP="003C6BAE">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lastRenderedPageBreak/>
              <w:br/>
              <w:t>＜身についた知識・スキル＞</w:t>
            </w:r>
            <w:r>
              <w:rPr>
                <w:rFonts w:ascii="メイリオ" w:eastAsia="メイリオ" w:hAnsi="メイリオ" w:cs="メイリオ" w:hint="eastAsia"/>
                <w:kern w:val="0"/>
                <w:sz w:val="19"/>
                <w:szCs w:val="19"/>
              </w:rPr>
              <w:br/>
              <w:t xml:space="preserve">　・客先との折衝、コミュニケーション</w:t>
            </w:r>
            <w:r>
              <w:rPr>
                <w:rFonts w:ascii="メイリオ" w:eastAsia="メイリオ" w:hAnsi="メイリオ" w:cs="メイリオ" w:hint="eastAsia"/>
                <w:kern w:val="0"/>
                <w:sz w:val="19"/>
                <w:szCs w:val="19"/>
              </w:rPr>
              <w:br/>
              <w:t xml:space="preserve">　・見積書の作成</w:t>
            </w:r>
            <w:r>
              <w:rPr>
                <w:rFonts w:ascii="メイリオ" w:eastAsia="メイリオ" w:hAnsi="メイリオ" w:cs="メイリオ" w:hint="eastAsia"/>
                <w:kern w:val="0"/>
                <w:sz w:val="19"/>
                <w:szCs w:val="19"/>
              </w:rPr>
              <w:br/>
              <w:t xml:space="preserve">　・PowerPointのアニメーションを使用した作成</w:t>
            </w:r>
          </w:p>
        </w:tc>
      </w:tr>
    </w:tbl>
    <w:p w14:paraId="059D3287" w14:textId="77777777" w:rsidR="003C6BAE" w:rsidRDefault="003C6BAE" w:rsidP="003C6BAE">
      <w:pPr>
        <w:pStyle w:val="10"/>
        <w:spacing w:line="180" w:lineRule="auto"/>
        <w:rPr>
          <w:rFonts w:ascii="メイリオ" w:eastAsia="メイリオ" w:hAnsi="メイリオ" w:cs="メイリオ"/>
          <w:sz w:val="19"/>
          <w:szCs w:val="19"/>
        </w:rPr>
      </w:pPr>
    </w:p>
    <w:p w14:paraId="7AA819B7" w14:textId="77777777" w:rsidR="003C6BAE" w:rsidRPr="00C20436" w:rsidRDefault="003C6BAE" w:rsidP="008C4448">
      <w:pPr>
        <w:pStyle w:val="10"/>
        <w:spacing w:line="180" w:lineRule="auto"/>
        <w:rPr>
          <w:rFonts w:ascii="メイリオ" w:eastAsia="メイリオ" w:hAnsi="メイリオ" w:cs="メイリオ"/>
          <w:sz w:val="19"/>
          <w:szCs w:val="19"/>
        </w:rPr>
      </w:pPr>
    </w:p>
    <w:p w14:paraId="1DEF75EC" w14:textId="77777777" w:rsidR="0024169A" w:rsidRPr="008C4448" w:rsidRDefault="0024169A" w:rsidP="008C4448">
      <w:pPr>
        <w:pStyle w:val="10"/>
        <w:spacing w:line="180" w:lineRule="auto"/>
        <w:rPr>
          <w:rFonts w:ascii="メイリオ" w:eastAsia="メイリオ" w:hAnsi="メイリオ" w:cs="メイリオ"/>
          <w:b/>
          <w:bCs/>
          <w:sz w:val="19"/>
          <w:szCs w:val="19"/>
        </w:rPr>
      </w:pPr>
      <w:r w:rsidRPr="008C4448">
        <w:rPr>
          <w:rFonts w:ascii="メイリオ" w:eastAsia="メイリオ" w:hAnsi="メイリオ" w:cs="メイリオ"/>
          <w:b/>
          <w:bCs/>
          <w:sz w:val="19"/>
          <w:szCs w:val="19"/>
        </w:rPr>
        <w:t>■</w:t>
      </w:r>
      <w:r w:rsidRPr="008C4448">
        <w:rPr>
          <w:rFonts w:ascii="メイリオ" w:eastAsia="メイリオ" w:hAnsi="メイリオ" w:cs="メイリオ"/>
          <w:b/>
          <w:bCs/>
          <w:sz w:val="19"/>
          <w:szCs w:val="19"/>
          <w:lang w:val="ja-JP"/>
        </w:rPr>
        <w:t>保有資格</w:t>
      </w:r>
    </w:p>
    <w:p w14:paraId="068B9CB4" w14:textId="77777777" w:rsidR="0024169A" w:rsidRPr="003C6BAE" w:rsidRDefault="00C105BB" w:rsidP="00A65A0B">
      <w:pPr>
        <w:pStyle w:val="10"/>
        <w:spacing w:line="180" w:lineRule="auto"/>
        <w:ind w:left="190"/>
        <w:rPr>
          <w:rFonts w:ascii="メイリオ" w:eastAsia="メイリオ" w:hAnsi="メイリオ" w:cs="メイリオ"/>
          <w:color w:val="auto"/>
          <w:sz w:val="19"/>
          <w:szCs w:val="19"/>
        </w:rPr>
      </w:pPr>
      <w:r>
        <w:rPr>
          <w:rFonts w:ascii="メイリオ" w:eastAsia="メイリオ" w:hAnsi="メイリオ" w:cs="メイリオ" w:hint="eastAsia"/>
          <w:color w:val="auto"/>
          <w:sz w:val="19"/>
          <w:szCs w:val="19"/>
        </w:rPr>
        <w:t>普通自動車免許(第一種)</w:t>
      </w:r>
    </w:p>
    <w:p w14:paraId="31D02E72" w14:textId="77777777" w:rsidR="00ED34CA" w:rsidRDefault="00ED34CA" w:rsidP="008C4448">
      <w:pPr>
        <w:pStyle w:val="10"/>
        <w:spacing w:line="180" w:lineRule="auto"/>
        <w:rPr>
          <w:rFonts w:ascii="メイリオ" w:eastAsia="メイリオ" w:hAnsi="メイリオ" w:cs="メイリオ"/>
          <w:b/>
          <w:bCs/>
          <w:sz w:val="19"/>
          <w:szCs w:val="19"/>
        </w:rPr>
      </w:pPr>
    </w:p>
    <w:p w14:paraId="1A928FE7" w14:textId="77777777" w:rsidR="008C4448" w:rsidRPr="008C4448" w:rsidRDefault="008C4448" w:rsidP="008C4448">
      <w:pPr>
        <w:pStyle w:val="10"/>
        <w:spacing w:line="180" w:lineRule="auto"/>
        <w:rPr>
          <w:rFonts w:ascii="メイリオ" w:eastAsia="メイリオ" w:hAnsi="メイリオ" w:cs="メイリオ"/>
          <w:b/>
          <w:bCs/>
          <w:sz w:val="19"/>
          <w:szCs w:val="19"/>
        </w:rPr>
      </w:pPr>
      <w:r w:rsidRPr="008C4448">
        <w:rPr>
          <w:rFonts w:ascii="メイリオ" w:eastAsia="メイリオ" w:hAnsi="メイリオ" w:cs="メイリオ"/>
          <w:b/>
          <w:bCs/>
          <w:sz w:val="19"/>
          <w:szCs w:val="19"/>
        </w:rPr>
        <w:t>■</w:t>
      </w:r>
      <w:r w:rsidRPr="008C4448">
        <w:rPr>
          <w:rFonts w:ascii="メイリオ" w:eastAsia="メイリオ" w:hAnsi="メイリオ" w:cs="メイリオ" w:hint="eastAsia"/>
          <w:b/>
          <w:bCs/>
          <w:sz w:val="19"/>
          <w:szCs w:val="19"/>
          <w:lang w:val="ja-JP"/>
        </w:rPr>
        <w:t>自己PR</w:t>
      </w:r>
    </w:p>
    <w:p w14:paraId="03A74526" w14:textId="77777777" w:rsidR="008C4448" w:rsidRPr="003C6BAE" w:rsidRDefault="00C105BB" w:rsidP="00A55B96">
      <w:pPr>
        <w:pStyle w:val="10"/>
        <w:spacing w:line="180" w:lineRule="auto"/>
        <w:ind w:left="193"/>
        <w:rPr>
          <w:rFonts w:ascii="メイリオ" w:eastAsia="メイリオ" w:hAnsi="メイリオ" w:cs="メイリオ"/>
          <w:color w:val="auto"/>
          <w:sz w:val="19"/>
          <w:szCs w:val="19"/>
        </w:rPr>
      </w:pPr>
      <w:r>
        <w:rPr>
          <w:rFonts w:ascii="メイリオ" w:eastAsia="メイリオ" w:hAnsi="メイリオ" w:cs="メイリオ" w:hint="eastAsia"/>
          <w:color w:val="auto"/>
          <w:sz w:val="19"/>
          <w:szCs w:val="19"/>
        </w:rPr>
        <w:t>私は現在鉄鋼加工会社の営業課に在職しており、様々なサイズ、規格の鋼板を手配・納入する業務を行っています。これはそれぞれお客様によって様々であり、それに合わせた最適な加工方法を決定します。またお客様が希望する鋼板の在庫がない場合、代替案の提供を行います。これにより成約につながり、新規の取引が開始となった得意先もあり、私が日々業務を行う上で常に意識しています。これは私の現職だけではなく、他業界の営業活動にも通じることだと考えています。お客様に合わせた最適な提案、丁寧な説明を行うことは私がこれまで営業職を行ってきたうえで培ってきたことであり、これからのキャリアでも生かせると確信しております。</w:t>
      </w:r>
    </w:p>
    <w:p w14:paraId="43146712" w14:textId="77777777" w:rsidR="000F2F0A" w:rsidRPr="008C4448" w:rsidRDefault="000F2F0A" w:rsidP="008C4448">
      <w:pPr>
        <w:pStyle w:val="10"/>
        <w:spacing w:line="180" w:lineRule="auto"/>
        <w:rPr>
          <w:rFonts w:ascii="メイリオ" w:eastAsia="メイリオ" w:hAnsi="メイリオ" w:cs="メイリオ"/>
          <w:b/>
          <w:bCs/>
          <w:sz w:val="19"/>
          <w:szCs w:val="19"/>
        </w:rPr>
      </w:pPr>
    </w:p>
    <w:p w14:paraId="00C2F416" w14:textId="77777777" w:rsidR="0024169A" w:rsidRDefault="000F2F0A">
      <w:pPr>
        <w:pStyle w:val="10"/>
        <w:jc w:val="right"/>
        <w:rPr>
          <w:rFonts w:ascii="Times New Roman" w:eastAsia="Arial Unicode MS" w:hAnsi="Times New Roman" w:cs="Times New Roman"/>
          <w:color w:val="auto"/>
          <w:kern w:val="0"/>
          <w:sz w:val="20"/>
          <w:szCs w:val="20"/>
        </w:rPr>
      </w:pPr>
      <w:r>
        <w:rPr>
          <w:rFonts w:ascii="Times New Roman" w:eastAsia="Arial Unicode MS" w:hAnsi="Times New Roman" w:cs="Times New Roman" w:hint="eastAsia"/>
          <w:color w:val="auto"/>
          <w:kern w:val="0"/>
          <w:sz w:val="20"/>
          <w:szCs w:val="20"/>
        </w:rPr>
        <w:t>以上</w:t>
      </w:r>
    </w:p>
    <w:sectPr w:rsidR="0024169A">
      <w:footerReference w:type="default" r:id="rId7"/>
      <w:pgSz w:w="11900" w:h="16840"/>
      <w:pgMar w:top="567" w:right="851" w:bottom="567" w:left="851" w:header="851" w:footer="28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A66456F" w14:textId="77777777" w:rsidR="00CD3AEA" w:rsidRDefault="00CD3AEA" w:rsidP="000539CF">
      <w:r>
        <w:separator/>
      </w:r>
    </w:p>
  </w:endnote>
  <w:endnote w:type="continuationSeparator" w:id="0">
    <w:p w14:paraId="50118084" w14:textId="77777777" w:rsidR="00CD3AEA" w:rsidRDefault="00CD3AEA" w:rsidP="000539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メイリオ">
    <w:panose1 w:val="020B0604030504040204"/>
    <w:charset w:val="80"/>
    <w:family w:val="modern"/>
    <w:pitch w:val="variable"/>
    <w:sig w:usb0="E00002FF" w:usb1="6AC7FFFF" w:usb2="08000012" w:usb3="00000000" w:csb0="0002009F" w:csb1="00000000"/>
  </w:font>
  <w:font w:name="Wingdings">
    <w:panose1 w:val="05000000000000000000"/>
    <w:charset w:val="02"/>
    <w:family w:val="auto"/>
    <w:pitch w:val="variable"/>
    <w:sig w:usb0="00000000" w:usb1="10000000" w:usb2="00000000" w:usb3="00000000" w:csb0="80000000" w:csb1="00000000"/>
  </w:font>
  <w:font w:name="ヒラギノ角ゴ ProN W3">
    <w:altName w:val="Times New Roman"/>
    <w:charset w:val="00"/>
    <w:family w:val="roman"/>
    <w:pitch w:val="default"/>
  </w:font>
  <w:font w:name="Arial Unicode MS">
    <w:altName w:val="ＭＳ ゴシック"/>
    <w:panose1 w:val="020B0604020202020204"/>
    <w:charset w:val="80"/>
    <w:family w:val="modern"/>
    <w:pitch w:val="variable"/>
    <w:sig w:usb0="F7FFAFFF" w:usb1="E9DFFFFF" w:usb2="0000003F" w:usb3="00000000" w:csb0="003F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4A3D89" w14:textId="1FBE4F5B" w:rsidR="007E507E" w:rsidRPr="007E507E" w:rsidRDefault="0024169A" w:rsidP="007E507E">
    <w:pPr>
      <w:pStyle w:val="1"/>
      <w:jc w:val="center"/>
      <w:rPr>
        <w:rFonts w:eastAsiaTheme="minorEastAsia"/>
      </w:rPr>
    </w:pPr>
    <w:r w:rsidRPr="007E507E">
      <w:fldChar w:fldCharType="begin"/>
    </w:r>
    <w:r w:rsidRPr="007E507E">
      <w:instrText xml:space="preserve"> PAGE </w:instrText>
    </w:r>
    <w:r w:rsidRPr="007E507E">
      <w:fldChar w:fldCharType="separate"/>
    </w:r>
    <w:r w:rsidR="00D54D2E">
      <w:rPr>
        <w:rFonts w:ascii="ＭＳ 明朝" w:eastAsia="ＭＳ 明朝" w:hAnsi="ＭＳ 明朝" w:cs="ＭＳ 明朝" w:hint="eastAsia"/>
        <w:noProof/>
      </w:rPr>
      <w:t>〇</w:t>
    </w:r>
    <w:r w:rsidRPr="007E507E">
      <w:fldChar w:fldCharType="end"/>
    </w:r>
    <w:r w:rsidR="007E507E" w:rsidRPr="007E507E">
      <w:t>/</w:t>
    </w:r>
    <w:r w:rsidR="007E507E" w:rsidRPr="007E507E">
      <w:rPr>
        <w:rFonts w:eastAsiaTheme="minorEastAsia" w:cs="Times New Roman"/>
        <w:color w:val="auto"/>
        <w:kern w:val="0"/>
      </w:rPr>
      <w:fldChar w:fldCharType="begin"/>
    </w:r>
    <w:r w:rsidR="007E507E" w:rsidRPr="007E507E">
      <w:rPr>
        <w:rFonts w:eastAsiaTheme="minorEastAsia" w:cs="Times New Roman"/>
        <w:color w:val="auto"/>
        <w:kern w:val="0"/>
      </w:rPr>
      <w:instrText>NUMPAGES  \* Arabic  \* MERGEFORMAT</w:instrText>
    </w:r>
    <w:r w:rsidR="007E507E" w:rsidRPr="007E507E">
      <w:rPr>
        <w:rFonts w:eastAsiaTheme="minorEastAsia" w:cs="Times New Roman"/>
        <w:color w:val="auto"/>
        <w:kern w:val="0"/>
      </w:rPr>
      <w:fldChar w:fldCharType="separate"/>
    </w:r>
    <w:r w:rsidR="00D54D2E">
      <w:rPr>
        <w:rFonts w:eastAsiaTheme="minorEastAsia" w:cs="Times New Roman"/>
        <w:noProof/>
        <w:color w:val="auto"/>
        <w:kern w:val="0"/>
        <w:lang w:val="ja-JP"/>
      </w:rPr>
      <w:t>〇</w:t>
    </w:r>
    <w:r w:rsidR="007E507E" w:rsidRPr="007E507E">
      <w:rPr>
        <w:rFonts w:eastAsiaTheme="minorEastAsia" w:cs="Times New Roman"/>
        <w:color w:val="auto"/>
        <w:kern w:val="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0E495D0" w14:textId="77777777" w:rsidR="00CD3AEA" w:rsidRDefault="00CD3AEA" w:rsidP="000539CF">
      <w:r>
        <w:separator/>
      </w:r>
    </w:p>
  </w:footnote>
  <w:footnote w:type="continuationSeparator" w:id="0">
    <w:p w14:paraId="036BEDEE" w14:textId="77777777" w:rsidR="00CD3AEA" w:rsidRDefault="00CD3AEA" w:rsidP="000539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894EE873"/>
    <w:lvl w:ilvl="0">
      <w:start w:val="1"/>
      <w:numFmt w:val="bullet"/>
      <w:lvlText w:val="□"/>
      <w:lvlJc w:val="left"/>
      <w:pPr>
        <w:tabs>
          <w:tab w:val="num" w:pos="540"/>
        </w:tabs>
        <w:ind w:left="540" w:hanging="360"/>
      </w:pPr>
      <w:rPr>
        <w:rFonts w:ascii="ＭＳ 明朝" w:eastAsia="ＭＳ 明朝" w:hAnsi="ＭＳ 明朝" w:cs="ＭＳ 明朝" w:hint="default"/>
        <w:color w:val="000000"/>
        <w:position w:val="0"/>
        <w:sz w:val="20"/>
        <w:szCs w:val="20"/>
        <w:u w:color="000000"/>
        <w:rtl w:val="0"/>
        <w:lang w:val="ja-JP" w:eastAsia="ja-JP"/>
      </w:rPr>
    </w:lvl>
    <w:lvl w:ilvl="1">
      <w:start w:val="1"/>
      <w:numFmt w:val="bullet"/>
      <w:lvlText w:val="➢"/>
      <w:lvlJc w:val="left"/>
      <w:pPr>
        <w:tabs>
          <w:tab w:val="num" w:pos="950"/>
        </w:tabs>
        <w:ind w:left="950" w:hanging="350"/>
      </w:pPr>
      <w:rPr>
        <w:rFonts w:ascii="ＭＳ 明朝" w:eastAsia="ＭＳ 明朝" w:hAnsi="ＭＳ 明朝" w:cs="ＭＳ 明朝" w:hint="default"/>
        <w:color w:val="000000"/>
        <w:position w:val="0"/>
        <w:sz w:val="20"/>
        <w:szCs w:val="20"/>
        <w:u w:color="000000"/>
        <w:rtl w:val="0"/>
        <w:lang w:val="ja-JP" w:eastAsia="ja-JP"/>
      </w:rPr>
    </w:lvl>
    <w:lvl w:ilvl="2">
      <w:start w:val="1"/>
      <w:numFmt w:val="bullet"/>
      <w:lvlText w:val="◇"/>
      <w:lvlJc w:val="left"/>
      <w:pPr>
        <w:tabs>
          <w:tab w:val="num" w:pos="1370"/>
        </w:tabs>
        <w:ind w:left="1370" w:hanging="350"/>
      </w:pPr>
      <w:rPr>
        <w:rFonts w:ascii="ＭＳ 明朝" w:eastAsia="ＭＳ 明朝" w:hAnsi="ＭＳ 明朝" w:cs="ＭＳ 明朝" w:hint="default"/>
        <w:color w:val="000000"/>
        <w:position w:val="0"/>
        <w:sz w:val="20"/>
        <w:szCs w:val="20"/>
        <w:u w:color="000000"/>
        <w:rtl w:val="0"/>
        <w:lang w:val="ja-JP" w:eastAsia="ja-JP"/>
      </w:rPr>
    </w:lvl>
    <w:lvl w:ilvl="3">
      <w:start w:val="1"/>
      <w:numFmt w:val="bullet"/>
      <w:lvlText w:val="●"/>
      <w:lvlJc w:val="left"/>
      <w:pPr>
        <w:tabs>
          <w:tab w:val="num" w:pos="1790"/>
        </w:tabs>
        <w:ind w:left="1790" w:hanging="350"/>
      </w:pPr>
      <w:rPr>
        <w:rFonts w:ascii="ＭＳ 明朝" w:eastAsia="ＭＳ 明朝" w:hAnsi="ＭＳ 明朝" w:cs="ＭＳ 明朝" w:hint="default"/>
        <w:color w:val="000000"/>
        <w:position w:val="0"/>
        <w:sz w:val="20"/>
        <w:szCs w:val="20"/>
        <w:u w:color="000000"/>
        <w:rtl w:val="0"/>
        <w:lang w:val="ja-JP" w:eastAsia="ja-JP"/>
      </w:rPr>
    </w:lvl>
    <w:lvl w:ilvl="4">
      <w:start w:val="1"/>
      <w:numFmt w:val="bullet"/>
      <w:lvlText w:val="➢"/>
      <w:lvlJc w:val="left"/>
      <w:pPr>
        <w:tabs>
          <w:tab w:val="num" w:pos="2210"/>
        </w:tabs>
        <w:ind w:left="2210" w:hanging="350"/>
      </w:pPr>
      <w:rPr>
        <w:rFonts w:ascii="ＭＳ 明朝" w:eastAsia="ＭＳ 明朝" w:hAnsi="ＭＳ 明朝" w:cs="ＭＳ 明朝" w:hint="default"/>
        <w:color w:val="000000"/>
        <w:position w:val="0"/>
        <w:sz w:val="20"/>
        <w:szCs w:val="20"/>
        <w:u w:color="000000"/>
        <w:rtl w:val="0"/>
        <w:lang w:val="ja-JP" w:eastAsia="ja-JP"/>
      </w:rPr>
    </w:lvl>
    <w:lvl w:ilvl="5">
      <w:start w:val="1"/>
      <w:numFmt w:val="bullet"/>
      <w:lvlText w:val="◇"/>
      <w:lvlJc w:val="left"/>
      <w:pPr>
        <w:tabs>
          <w:tab w:val="num" w:pos="2630"/>
        </w:tabs>
        <w:ind w:left="2630" w:hanging="350"/>
      </w:pPr>
      <w:rPr>
        <w:rFonts w:ascii="ＭＳ 明朝" w:eastAsia="ＭＳ 明朝" w:hAnsi="ＭＳ 明朝" w:cs="ＭＳ 明朝" w:hint="default"/>
        <w:color w:val="000000"/>
        <w:position w:val="0"/>
        <w:sz w:val="20"/>
        <w:szCs w:val="20"/>
        <w:u w:color="000000"/>
        <w:rtl w:val="0"/>
        <w:lang w:val="ja-JP" w:eastAsia="ja-JP"/>
      </w:rPr>
    </w:lvl>
    <w:lvl w:ilvl="6">
      <w:start w:val="1"/>
      <w:numFmt w:val="bullet"/>
      <w:lvlText w:val="●"/>
      <w:lvlJc w:val="left"/>
      <w:pPr>
        <w:tabs>
          <w:tab w:val="num" w:pos="3050"/>
        </w:tabs>
        <w:ind w:left="3050" w:hanging="350"/>
      </w:pPr>
      <w:rPr>
        <w:rFonts w:ascii="ＭＳ 明朝" w:eastAsia="ＭＳ 明朝" w:hAnsi="ＭＳ 明朝" w:cs="ＭＳ 明朝" w:hint="default"/>
        <w:color w:val="000000"/>
        <w:position w:val="0"/>
        <w:sz w:val="20"/>
        <w:szCs w:val="20"/>
        <w:u w:color="000000"/>
        <w:rtl w:val="0"/>
        <w:lang w:val="ja-JP" w:eastAsia="ja-JP"/>
      </w:rPr>
    </w:lvl>
    <w:lvl w:ilvl="7">
      <w:start w:val="1"/>
      <w:numFmt w:val="bullet"/>
      <w:lvlText w:val="➢"/>
      <w:lvlJc w:val="left"/>
      <w:pPr>
        <w:tabs>
          <w:tab w:val="num" w:pos="3470"/>
        </w:tabs>
        <w:ind w:left="3470" w:hanging="350"/>
      </w:pPr>
      <w:rPr>
        <w:rFonts w:ascii="ＭＳ 明朝" w:eastAsia="ＭＳ 明朝" w:hAnsi="ＭＳ 明朝" w:cs="ＭＳ 明朝" w:hint="default"/>
        <w:color w:val="000000"/>
        <w:position w:val="0"/>
        <w:sz w:val="20"/>
        <w:szCs w:val="20"/>
        <w:u w:color="000000"/>
        <w:rtl w:val="0"/>
        <w:lang w:val="ja-JP" w:eastAsia="ja-JP"/>
      </w:rPr>
    </w:lvl>
    <w:lvl w:ilvl="8">
      <w:start w:val="1"/>
      <w:numFmt w:val="bullet"/>
      <w:lvlText w:val="◇"/>
      <w:lvlJc w:val="left"/>
      <w:pPr>
        <w:tabs>
          <w:tab w:val="num" w:pos="3890"/>
        </w:tabs>
        <w:ind w:left="3890" w:hanging="350"/>
      </w:pPr>
      <w:rPr>
        <w:rFonts w:ascii="ＭＳ 明朝" w:eastAsia="ＭＳ 明朝" w:hAnsi="ＭＳ 明朝" w:cs="ＭＳ 明朝" w:hint="default"/>
        <w:color w:val="000000"/>
        <w:position w:val="0"/>
        <w:sz w:val="20"/>
        <w:szCs w:val="20"/>
        <w:u w:color="000000"/>
        <w:rtl w:val="0"/>
        <w:lang w:val="ja-JP" w:eastAsia="ja-JP"/>
      </w:rPr>
    </w:lvl>
  </w:abstractNum>
  <w:abstractNum w:abstractNumId="1" w15:restartNumberingAfterBreak="0">
    <w:nsid w:val="00000002"/>
    <w:multiLevelType w:val="multilevel"/>
    <w:tmpl w:val="894EE874"/>
    <w:lvl w:ilvl="0">
      <w:start w:val="1"/>
      <w:numFmt w:val="bullet"/>
      <w:lvlText w:val="□"/>
      <w:lvlJc w:val="left"/>
      <w:rPr>
        <w:rFonts w:hint="default"/>
        <w:position w:val="0"/>
      </w:rPr>
    </w:lvl>
    <w:lvl w:ilvl="1">
      <w:start w:val="1"/>
      <w:numFmt w:val="bullet"/>
      <w:lvlText w:val="➢"/>
      <w:lvlJc w:val="left"/>
      <w:rPr>
        <w:rFonts w:hint="default"/>
        <w:position w:val="0"/>
      </w:rPr>
    </w:lvl>
    <w:lvl w:ilvl="2">
      <w:start w:val="1"/>
      <w:numFmt w:val="bullet"/>
      <w:lvlText w:val="◇"/>
      <w:lvlJc w:val="left"/>
      <w:rPr>
        <w:rFonts w:hint="default"/>
        <w:position w:val="0"/>
      </w:rPr>
    </w:lvl>
    <w:lvl w:ilvl="3">
      <w:start w:val="1"/>
      <w:numFmt w:val="bullet"/>
      <w:lvlText w:val="●"/>
      <w:lvlJc w:val="left"/>
      <w:rPr>
        <w:rFonts w:hint="default"/>
        <w:position w:val="0"/>
      </w:rPr>
    </w:lvl>
    <w:lvl w:ilvl="4">
      <w:start w:val="1"/>
      <w:numFmt w:val="bullet"/>
      <w:lvlText w:val="➢"/>
      <w:lvlJc w:val="left"/>
      <w:rPr>
        <w:rFonts w:hint="default"/>
        <w:position w:val="0"/>
      </w:rPr>
    </w:lvl>
    <w:lvl w:ilvl="5">
      <w:start w:val="1"/>
      <w:numFmt w:val="bullet"/>
      <w:lvlText w:val="◇"/>
      <w:lvlJc w:val="left"/>
      <w:rPr>
        <w:rFonts w:hint="default"/>
        <w:position w:val="0"/>
      </w:rPr>
    </w:lvl>
    <w:lvl w:ilvl="6">
      <w:start w:val="1"/>
      <w:numFmt w:val="bullet"/>
      <w:lvlText w:val="●"/>
      <w:lvlJc w:val="left"/>
      <w:rPr>
        <w:rFonts w:hint="default"/>
        <w:position w:val="0"/>
      </w:rPr>
    </w:lvl>
    <w:lvl w:ilvl="7">
      <w:start w:val="1"/>
      <w:numFmt w:val="bullet"/>
      <w:lvlText w:val="➢"/>
      <w:lvlJc w:val="left"/>
      <w:rPr>
        <w:rFonts w:hint="default"/>
        <w:position w:val="0"/>
      </w:rPr>
    </w:lvl>
    <w:lvl w:ilvl="8">
      <w:start w:val="1"/>
      <w:numFmt w:val="bullet"/>
      <w:lvlText w:val="◇"/>
      <w:lvlJc w:val="left"/>
      <w:rPr>
        <w:rFonts w:hint="default"/>
        <w:position w:val="0"/>
      </w:rPr>
    </w:lvl>
  </w:abstractNum>
  <w:abstractNum w:abstractNumId="2" w15:restartNumberingAfterBreak="0">
    <w:nsid w:val="00000003"/>
    <w:multiLevelType w:val="multilevel"/>
    <w:tmpl w:val="894EE875"/>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6EBB59B4"/>
    <w:multiLevelType w:val="hybridMultilevel"/>
    <w:tmpl w:val="ECDA25FC"/>
    <w:lvl w:ilvl="0" w:tplc="9E2CAB80">
      <w:numFmt w:val="bullet"/>
      <w:lvlText w:val="・"/>
      <w:lvlJc w:val="left"/>
      <w:pPr>
        <w:ind w:left="555" w:hanging="360"/>
      </w:pPr>
      <w:rPr>
        <w:rFonts w:ascii="メイリオ" w:eastAsia="メイリオ" w:hAnsi="メイリオ" w:cs="メイリオ" w:hint="eastAsia"/>
      </w:rPr>
    </w:lvl>
    <w:lvl w:ilvl="1" w:tplc="0409000B" w:tentative="1">
      <w:start w:val="1"/>
      <w:numFmt w:val="bullet"/>
      <w:lvlText w:val=""/>
      <w:lvlJc w:val="left"/>
      <w:pPr>
        <w:ind w:left="1035" w:hanging="420"/>
      </w:pPr>
      <w:rPr>
        <w:rFonts w:ascii="Wingdings" w:hAnsi="Wingdings" w:hint="default"/>
      </w:rPr>
    </w:lvl>
    <w:lvl w:ilvl="2" w:tplc="0409000D" w:tentative="1">
      <w:start w:val="1"/>
      <w:numFmt w:val="bullet"/>
      <w:lvlText w:val=""/>
      <w:lvlJc w:val="left"/>
      <w:pPr>
        <w:ind w:left="1455" w:hanging="420"/>
      </w:pPr>
      <w:rPr>
        <w:rFonts w:ascii="Wingdings" w:hAnsi="Wingdings" w:hint="default"/>
      </w:rPr>
    </w:lvl>
    <w:lvl w:ilvl="3" w:tplc="04090001" w:tentative="1">
      <w:start w:val="1"/>
      <w:numFmt w:val="bullet"/>
      <w:lvlText w:val=""/>
      <w:lvlJc w:val="left"/>
      <w:pPr>
        <w:ind w:left="1875" w:hanging="420"/>
      </w:pPr>
      <w:rPr>
        <w:rFonts w:ascii="Wingdings" w:hAnsi="Wingdings" w:hint="default"/>
      </w:rPr>
    </w:lvl>
    <w:lvl w:ilvl="4" w:tplc="0409000B" w:tentative="1">
      <w:start w:val="1"/>
      <w:numFmt w:val="bullet"/>
      <w:lvlText w:val=""/>
      <w:lvlJc w:val="left"/>
      <w:pPr>
        <w:ind w:left="2295" w:hanging="420"/>
      </w:pPr>
      <w:rPr>
        <w:rFonts w:ascii="Wingdings" w:hAnsi="Wingdings" w:hint="default"/>
      </w:rPr>
    </w:lvl>
    <w:lvl w:ilvl="5" w:tplc="0409000D" w:tentative="1">
      <w:start w:val="1"/>
      <w:numFmt w:val="bullet"/>
      <w:lvlText w:val=""/>
      <w:lvlJc w:val="left"/>
      <w:pPr>
        <w:ind w:left="2715" w:hanging="420"/>
      </w:pPr>
      <w:rPr>
        <w:rFonts w:ascii="Wingdings" w:hAnsi="Wingdings" w:hint="default"/>
      </w:rPr>
    </w:lvl>
    <w:lvl w:ilvl="6" w:tplc="04090001" w:tentative="1">
      <w:start w:val="1"/>
      <w:numFmt w:val="bullet"/>
      <w:lvlText w:val=""/>
      <w:lvlJc w:val="left"/>
      <w:pPr>
        <w:ind w:left="3135" w:hanging="420"/>
      </w:pPr>
      <w:rPr>
        <w:rFonts w:ascii="Wingdings" w:hAnsi="Wingdings" w:hint="default"/>
      </w:rPr>
    </w:lvl>
    <w:lvl w:ilvl="7" w:tplc="0409000B" w:tentative="1">
      <w:start w:val="1"/>
      <w:numFmt w:val="bullet"/>
      <w:lvlText w:val=""/>
      <w:lvlJc w:val="left"/>
      <w:pPr>
        <w:ind w:left="3555" w:hanging="420"/>
      </w:pPr>
      <w:rPr>
        <w:rFonts w:ascii="Wingdings" w:hAnsi="Wingdings" w:hint="default"/>
      </w:rPr>
    </w:lvl>
    <w:lvl w:ilvl="8" w:tplc="0409000D" w:tentative="1">
      <w:start w:val="1"/>
      <w:numFmt w:val="bullet"/>
      <w:lvlText w:val=""/>
      <w:lvlJc w:val="left"/>
      <w:pPr>
        <w:ind w:left="3975" w:hanging="420"/>
      </w:pPr>
      <w:rPr>
        <w:rFonts w:ascii="Wingdings" w:hAnsi="Wingdings" w:hint="default"/>
      </w:rPr>
    </w:lvl>
  </w:abstractNum>
  <w:num w:numId="1" w16cid:durableId="223565666">
    <w:abstractNumId w:val="0"/>
  </w:num>
  <w:num w:numId="2" w16cid:durableId="935358344">
    <w:abstractNumId w:val="1"/>
  </w:num>
  <w:num w:numId="3" w16cid:durableId="1737435500">
    <w:abstractNumId w:val="2"/>
  </w:num>
  <w:num w:numId="4" w16cid:durableId="161678910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dirty"/>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851"/>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noLineBreaksAfter w:lang="ja-JP" w:val="([{«‘“⦅〈《「『【〔〖〘〝︵︷︹︻︽︿﹁﹃﹇﹙﹛﹝｢"/>
  <w:noLineBreaksBefore w:lang="ja-JP" w:val=")]}’”〉〕"/>
  <w:doNotValidateAgainstSchema/>
  <w:doNotDemarcateInvalidXml/>
  <w:hdrShapeDefaults>
    <o:shapedefaults v:ext="edit" spidmax="2050" style="mso-wrap-style:none">
      <v:stroke weight="0" endcap="round"/>
      <v:textbox style="mso-column-count:0;mso-column-margin:0" inset="0,0,0,0"/>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50920"/>
    <w:rsid w:val="000323EA"/>
    <w:rsid w:val="00037FB5"/>
    <w:rsid w:val="000539CF"/>
    <w:rsid w:val="00060BEB"/>
    <w:rsid w:val="000E6E5C"/>
    <w:rsid w:val="000F12EA"/>
    <w:rsid w:val="000F2F0A"/>
    <w:rsid w:val="0010749E"/>
    <w:rsid w:val="0011491B"/>
    <w:rsid w:val="00130E70"/>
    <w:rsid w:val="0013781B"/>
    <w:rsid w:val="00214C47"/>
    <w:rsid w:val="0022151B"/>
    <w:rsid w:val="002265B5"/>
    <w:rsid w:val="0024169A"/>
    <w:rsid w:val="00284EEF"/>
    <w:rsid w:val="002958FE"/>
    <w:rsid w:val="002979FA"/>
    <w:rsid w:val="002F5703"/>
    <w:rsid w:val="00305CF2"/>
    <w:rsid w:val="00306AAD"/>
    <w:rsid w:val="00344551"/>
    <w:rsid w:val="003570B8"/>
    <w:rsid w:val="003743EF"/>
    <w:rsid w:val="003906D3"/>
    <w:rsid w:val="003C6BAE"/>
    <w:rsid w:val="0040100F"/>
    <w:rsid w:val="00442A32"/>
    <w:rsid w:val="0044401C"/>
    <w:rsid w:val="004A7783"/>
    <w:rsid w:val="004D2BFC"/>
    <w:rsid w:val="004F0DC3"/>
    <w:rsid w:val="004F1CD7"/>
    <w:rsid w:val="00523B52"/>
    <w:rsid w:val="00525B84"/>
    <w:rsid w:val="00532568"/>
    <w:rsid w:val="00576B04"/>
    <w:rsid w:val="005A541E"/>
    <w:rsid w:val="006211A6"/>
    <w:rsid w:val="0063587F"/>
    <w:rsid w:val="00650527"/>
    <w:rsid w:val="006570B0"/>
    <w:rsid w:val="00661BE9"/>
    <w:rsid w:val="00675F1C"/>
    <w:rsid w:val="00687081"/>
    <w:rsid w:val="006B392D"/>
    <w:rsid w:val="006C24FF"/>
    <w:rsid w:val="00750920"/>
    <w:rsid w:val="00770BA1"/>
    <w:rsid w:val="007C65AA"/>
    <w:rsid w:val="007D42C9"/>
    <w:rsid w:val="007E507E"/>
    <w:rsid w:val="00804F52"/>
    <w:rsid w:val="00834B75"/>
    <w:rsid w:val="00842C0D"/>
    <w:rsid w:val="00850FBF"/>
    <w:rsid w:val="0089511D"/>
    <w:rsid w:val="008C4448"/>
    <w:rsid w:val="008F18F2"/>
    <w:rsid w:val="009407EC"/>
    <w:rsid w:val="00956BA7"/>
    <w:rsid w:val="00970EEB"/>
    <w:rsid w:val="00976232"/>
    <w:rsid w:val="009B7439"/>
    <w:rsid w:val="009C5A1B"/>
    <w:rsid w:val="009F7729"/>
    <w:rsid w:val="00A37DE4"/>
    <w:rsid w:val="00A55B96"/>
    <w:rsid w:val="00A65A0B"/>
    <w:rsid w:val="00A7603C"/>
    <w:rsid w:val="00AB29B4"/>
    <w:rsid w:val="00B25AC3"/>
    <w:rsid w:val="00B31D4A"/>
    <w:rsid w:val="00B62CCE"/>
    <w:rsid w:val="00B66984"/>
    <w:rsid w:val="00B978D0"/>
    <w:rsid w:val="00BD7C4A"/>
    <w:rsid w:val="00C105BB"/>
    <w:rsid w:val="00C160AE"/>
    <w:rsid w:val="00C20436"/>
    <w:rsid w:val="00C40AFE"/>
    <w:rsid w:val="00C71E54"/>
    <w:rsid w:val="00CA6061"/>
    <w:rsid w:val="00CC2195"/>
    <w:rsid w:val="00CD3AEA"/>
    <w:rsid w:val="00CD4F95"/>
    <w:rsid w:val="00CF5295"/>
    <w:rsid w:val="00D271CA"/>
    <w:rsid w:val="00D37E69"/>
    <w:rsid w:val="00D54D2E"/>
    <w:rsid w:val="00D65E97"/>
    <w:rsid w:val="00DF1712"/>
    <w:rsid w:val="00E57408"/>
    <w:rsid w:val="00ED34CA"/>
    <w:rsid w:val="00ED7E8E"/>
    <w:rsid w:val="00EE6EFC"/>
    <w:rsid w:val="00F632E3"/>
    <w:rsid w:val="00F64433"/>
    <w:rsid w:val="00F80E00"/>
    <w:rsid w:val="00F914B4"/>
    <w:rsid w:val="00FB2DFC"/>
    <w:rsid w:val="00FB66F1"/>
    <w:rsid w:val="00FD426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wrap-style:none">
      <v:stroke weight="0" endcap="round"/>
      <v:textbox style="mso-column-count:0;mso-column-margin:0" inset="0,0,0,0"/>
    </o:shapedefaults>
    <o:shapelayout v:ext="edit">
      <o:idmap v:ext="edit" data="2"/>
    </o:shapelayout>
  </w:shapeDefaults>
  <w:doNotEmbedSmartTags/>
  <w:decimalSymbol w:val="."/>
  <w:listSeparator w:val=","/>
  <w14:docId w14:val="5A88C954"/>
  <w15:docId w15:val="{50F572C9-86E3-4F87-A7B5-B18256ADFE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ＭＳ 明朝" w:hAnsi="Times New Roman" w:cs="Times New Roman"/>
        <w:lang w:val="en-US" w:eastAsia="ja-JP"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iPriority="99" w:unhideWhenUsed="1"/>
    <w:lsdException w:name="index heading" w:locked="1" w:semiHidden="1" w:unhideWhenUsed="1"/>
    <w:lsdException w:name="caption" w:locked="1"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lsdException w:name="List 2" w:locked="1" w:semiHidden="1" w:unhideWhenUsed="1"/>
    <w:lsdException w:name="List 3" w:locked="1" w:semiHidden="1" w:unhideWhenUsed="1"/>
    <w:lsdException w:name="List 4" w:locked="1"/>
    <w:lsdException w:name="List 5" w:lock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qFormat="1"/>
    <w:lsdException w:name="Salutation" w:locked="1"/>
    <w:lsdException w:name="Date" w:locked="1"/>
    <w:lsdException w:name="Body Text First Indent" w:lock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qFormat="1"/>
    <w:lsdException w:name="Emphasis" w:locked="1"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rsid w:val="000539CF"/>
    <w:pPr>
      <w:jc w:val="center"/>
    </w:pPr>
    <w:rPr>
      <w:rFonts w:ascii="メイリオ" w:eastAsia="メイリオ" w:hAnsi="メイリオ" w:cs="メイリオ"/>
      <w:b/>
      <w:bCs/>
      <w:color w:val="FF0000"/>
      <w:sz w:val="24"/>
      <w:szCs w:val="24"/>
      <w:lang w:val="ja-JP"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paragraph" w:customStyle="1" w:styleId="a4">
    <w:name w:val="ヘッダとフッタ"/>
    <w:pPr>
      <w:tabs>
        <w:tab w:val="right" w:pos="9020"/>
      </w:tabs>
    </w:pPr>
    <w:rPr>
      <w:rFonts w:ascii="ヒラギノ角ゴ ProN W3" w:eastAsia="Arial Unicode MS" w:hAnsi="Arial Unicode MS" w:cs="Arial Unicode MS"/>
      <w:color w:val="000000"/>
      <w:sz w:val="24"/>
      <w:szCs w:val="24"/>
    </w:rPr>
  </w:style>
  <w:style w:type="paragraph" w:customStyle="1" w:styleId="1">
    <w:name w:val="フッター1"/>
    <w:pPr>
      <w:widowControl w:val="0"/>
      <w:tabs>
        <w:tab w:val="center" w:pos="4252"/>
        <w:tab w:val="right" w:pos="8504"/>
      </w:tabs>
      <w:jc w:val="both"/>
    </w:pPr>
    <w:rPr>
      <w:rFonts w:ascii="Century" w:eastAsia="Century" w:hAnsi="Century" w:cs="Century"/>
      <w:color w:val="000000"/>
      <w:kern w:val="2"/>
      <w:sz w:val="21"/>
      <w:szCs w:val="21"/>
      <w:u w:color="000000"/>
    </w:rPr>
  </w:style>
  <w:style w:type="paragraph" w:customStyle="1" w:styleId="10">
    <w:name w:val="標準1"/>
    <w:pPr>
      <w:widowControl w:val="0"/>
      <w:jc w:val="both"/>
    </w:pPr>
    <w:rPr>
      <w:rFonts w:ascii="Century" w:eastAsia="Century" w:hAnsi="Century" w:cs="Century"/>
      <w:color w:val="000000"/>
      <w:kern w:val="2"/>
      <w:sz w:val="21"/>
      <w:szCs w:val="21"/>
      <w:u w:color="000000"/>
    </w:rPr>
  </w:style>
  <w:style w:type="numbering" w:customStyle="1" w:styleId="List0">
    <w:name w:val="List 0"/>
    <w:basedOn w:val="11"/>
    <w:semiHidden/>
  </w:style>
  <w:style w:type="numbering" w:customStyle="1" w:styleId="11">
    <w:name w:val="読み込まれたスタイル1"/>
  </w:style>
  <w:style w:type="paragraph" w:customStyle="1" w:styleId="Default">
    <w:name w:val="Default"/>
    <w:rsid w:val="00750920"/>
    <w:pPr>
      <w:widowControl w:val="0"/>
      <w:autoSpaceDE w:val="0"/>
      <w:autoSpaceDN w:val="0"/>
      <w:adjustRightInd w:val="0"/>
    </w:pPr>
    <w:rPr>
      <w:rFonts w:ascii="ＭＳ 明朝" w:cs="ＭＳ 明朝"/>
      <w:color w:val="000000"/>
      <w:sz w:val="24"/>
      <w:szCs w:val="24"/>
    </w:rPr>
  </w:style>
  <w:style w:type="paragraph" w:styleId="a5">
    <w:name w:val="header"/>
    <w:basedOn w:val="a"/>
    <w:link w:val="a6"/>
    <w:locked/>
    <w:rsid w:val="00B62CCE"/>
    <w:pPr>
      <w:tabs>
        <w:tab w:val="center" w:pos="4252"/>
        <w:tab w:val="right" w:pos="8504"/>
      </w:tabs>
      <w:snapToGrid w:val="0"/>
    </w:pPr>
  </w:style>
  <w:style w:type="character" w:customStyle="1" w:styleId="a6">
    <w:name w:val="ヘッダー (文字)"/>
    <w:link w:val="a5"/>
    <w:rsid w:val="00B62CCE"/>
    <w:rPr>
      <w:rFonts w:ascii="Century" w:hAnsi="Century"/>
      <w:sz w:val="18"/>
      <w:szCs w:val="24"/>
      <w:lang w:eastAsia="en-US"/>
    </w:rPr>
  </w:style>
  <w:style w:type="paragraph" w:styleId="a7">
    <w:name w:val="footer"/>
    <w:basedOn w:val="a"/>
    <w:link w:val="a8"/>
    <w:uiPriority w:val="99"/>
    <w:locked/>
    <w:rsid w:val="00B62CCE"/>
    <w:pPr>
      <w:tabs>
        <w:tab w:val="center" w:pos="4252"/>
        <w:tab w:val="right" w:pos="8504"/>
      </w:tabs>
      <w:snapToGrid w:val="0"/>
    </w:pPr>
  </w:style>
  <w:style w:type="character" w:customStyle="1" w:styleId="a8">
    <w:name w:val="フッター (文字)"/>
    <w:link w:val="a7"/>
    <w:uiPriority w:val="99"/>
    <w:rsid w:val="00B62CCE"/>
    <w:rPr>
      <w:rFonts w:ascii="Century" w:hAnsi="Century"/>
      <w:sz w:val="18"/>
      <w:szCs w:val="24"/>
      <w:lang w:eastAsia="en-US"/>
    </w:rPr>
  </w:style>
  <w:style w:type="character" w:customStyle="1" w:styleId="qwz12-140">
    <w:name w:val="qwz12-140"/>
    <w:rsid w:val="00CF5295"/>
  </w:style>
  <w:style w:type="paragraph" w:styleId="a9">
    <w:name w:val="Balloon Text"/>
    <w:basedOn w:val="a"/>
    <w:link w:val="aa"/>
    <w:locked/>
    <w:rsid w:val="000539CF"/>
    <w:rPr>
      <w:rFonts w:ascii="Arial" w:eastAsia="ＭＳ ゴシック" w:hAnsi="Arial" w:cs="Times New Roman"/>
      <w:szCs w:val="18"/>
    </w:rPr>
  </w:style>
  <w:style w:type="character" w:customStyle="1" w:styleId="aa">
    <w:name w:val="吹き出し (文字)"/>
    <w:link w:val="a9"/>
    <w:rsid w:val="000539CF"/>
    <w:rPr>
      <w:rFonts w:ascii="Arial" w:eastAsia="ＭＳ ゴシック" w:hAnsi="Arial" w:cs="Times New Roman"/>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6804196">
      <w:bodyDiv w:val="1"/>
      <w:marLeft w:val="0"/>
      <w:marRight w:val="0"/>
      <w:marTop w:val="0"/>
      <w:marBottom w:val="0"/>
      <w:divBdr>
        <w:top w:val="none" w:sz="0" w:space="0" w:color="auto"/>
        <w:left w:val="none" w:sz="0" w:space="0" w:color="auto"/>
        <w:bottom w:val="none" w:sz="0" w:space="0" w:color="auto"/>
        <w:right w:val="none" w:sz="0" w:space="0" w:color="auto"/>
      </w:divBdr>
    </w:div>
    <w:div w:id="796139652">
      <w:bodyDiv w:val="1"/>
      <w:marLeft w:val="0"/>
      <w:marRight w:val="0"/>
      <w:marTop w:val="0"/>
      <w:marBottom w:val="0"/>
      <w:divBdr>
        <w:top w:val="none" w:sz="0" w:space="0" w:color="auto"/>
        <w:left w:val="none" w:sz="0" w:space="0" w:color="auto"/>
        <w:bottom w:val="none" w:sz="0" w:space="0" w:color="auto"/>
        <w:right w:val="none" w:sz="0" w:space="0" w:color="auto"/>
      </w:divBdr>
    </w:div>
    <w:div w:id="999694932">
      <w:bodyDiv w:val="1"/>
      <w:marLeft w:val="0"/>
      <w:marRight w:val="0"/>
      <w:marTop w:val="0"/>
      <w:marBottom w:val="0"/>
      <w:divBdr>
        <w:top w:val="none" w:sz="0" w:space="0" w:color="auto"/>
        <w:left w:val="none" w:sz="0" w:space="0" w:color="auto"/>
        <w:bottom w:val="none" w:sz="0" w:space="0" w:color="auto"/>
        <w:right w:val="none" w:sz="0" w:space="0" w:color="auto"/>
      </w:divBdr>
    </w:div>
    <w:div w:id="1057895410">
      <w:bodyDiv w:val="1"/>
      <w:marLeft w:val="0"/>
      <w:marRight w:val="0"/>
      <w:marTop w:val="0"/>
      <w:marBottom w:val="0"/>
      <w:divBdr>
        <w:top w:val="none" w:sz="0" w:space="0" w:color="auto"/>
        <w:left w:val="none" w:sz="0" w:space="0" w:color="auto"/>
        <w:bottom w:val="none" w:sz="0" w:space="0" w:color="auto"/>
        <w:right w:val="none" w:sz="0" w:space="0" w:color="auto"/>
      </w:divBdr>
    </w:div>
    <w:div w:id="1248077427">
      <w:bodyDiv w:val="1"/>
      <w:marLeft w:val="343"/>
      <w:marRight w:val="343"/>
      <w:marTop w:val="343"/>
      <w:marBottom w:val="343"/>
      <w:divBdr>
        <w:top w:val="none" w:sz="0" w:space="0" w:color="auto"/>
        <w:left w:val="none" w:sz="0" w:space="0" w:color="auto"/>
        <w:bottom w:val="none" w:sz="0" w:space="0" w:color="auto"/>
        <w:right w:val="none" w:sz="0" w:space="0" w:color="auto"/>
      </w:divBdr>
      <w:divsChild>
        <w:div w:id="1737629166">
          <w:marLeft w:val="0"/>
          <w:marRight w:val="0"/>
          <w:marTop w:val="0"/>
          <w:marBottom w:val="0"/>
          <w:divBdr>
            <w:top w:val="none" w:sz="0" w:space="0" w:color="auto"/>
            <w:left w:val="none" w:sz="0" w:space="0" w:color="auto"/>
            <w:bottom w:val="none" w:sz="0" w:space="0" w:color="auto"/>
            <w:right w:val="none" w:sz="0" w:space="0" w:color="auto"/>
          </w:divBdr>
        </w:div>
      </w:divsChild>
    </w:div>
    <w:div w:id="165822017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243</Words>
  <Characters>1388</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Manager/>
  <Company/>
  <LinksUpToDate>false</LinksUpToDate>
  <CharactersWithSpaces>1628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株式会社hape</dc:creator>
  <cp:lastModifiedBy>株式会社hape</cp:lastModifiedBy>
  <cp:revision>2</cp:revision>
  <dcterms:created xsi:type="dcterms:W3CDTF">2015-05-18T07:00:00Z</dcterms:created>
  <dcterms:modified xsi:type="dcterms:W3CDTF">2024-11-07T06:30:00Z</dcterms:modified>
</cp:coreProperties>
</file>