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F7D52" w14:textId="77777777" w:rsidR="0024169A" w:rsidRPr="00D45F33" w:rsidRDefault="0024169A" w:rsidP="008C4448">
      <w:pPr>
        <w:pStyle w:val="10"/>
        <w:jc w:val="center"/>
        <w:rPr>
          <w:rFonts w:ascii="メイリオ" w:eastAsia="メイリオ" w:hAnsi="メイリオ" w:cs="メイリオ"/>
          <w:b/>
          <w:bCs/>
          <w:sz w:val="24"/>
          <w:szCs w:val="28"/>
        </w:rPr>
      </w:pPr>
      <w:r w:rsidRPr="00D45F33">
        <w:rPr>
          <w:rFonts w:ascii="メイリオ" w:eastAsia="メイリオ" w:hAnsi="メイリオ" w:cs="メイリオ"/>
          <w:b/>
          <w:bCs/>
          <w:sz w:val="28"/>
          <w:szCs w:val="28"/>
          <w:lang w:val="ja-JP"/>
        </w:rPr>
        <w:t>職　務　経　歴　書</w:t>
      </w:r>
    </w:p>
    <w:p w14:paraId="2FA7AA9A" w14:textId="335CE85E" w:rsidR="0024169A" w:rsidRPr="00D45F33" w:rsidRDefault="00113188" w:rsidP="008C4448">
      <w:pPr>
        <w:pStyle w:val="10"/>
        <w:jc w:val="right"/>
        <w:rPr>
          <w:rFonts w:ascii="メイリオ" w:eastAsia="メイリオ" w:hAnsi="メイリオ" w:cs="メイリオ"/>
          <w:sz w:val="20"/>
          <w:szCs w:val="20"/>
        </w:rPr>
      </w:pPr>
      <w:r>
        <w:rPr>
          <w:rFonts w:ascii="メイリオ" w:eastAsia="メイリオ" w:hAnsi="メイリオ" w:cs="メイリオ" w:hint="eastAsia"/>
          <w:sz w:val="20"/>
          <w:szCs w:val="20"/>
          <w:lang w:val="ja-JP"/>
        </w:rPr>
        <w:t>〇</w:t>
      </w:r>
      <w:r>
        <w:rPr>
          <w:rFonts w:ascii="メイリオ" w:eastAsia="メイリオ" w:hAnsi="メイリオ" w:cs="メイリオ" w:hint="eastAsia"/>
          <w:sz w:val="20"/>
          <w:szCs w:val="20"/>
        </w:rPr>
        <w:t>〇</w:t>
      </w:r>
      <w:r>
        <w:rPr>
          <w:rFonts w:ascii="メイリオ" w:eastAsia="メイリオ" w:hAnsi="メイリオ" w:cs="メイリオ" w:hint="eastAsia"/>
          <w:sz w:val="20"/>
          <w:szCs w:val="20"/>
          <w:lang w:val="ja-JP"/>
        </w:rPr>
        <w:t>〇〇</w:t>
      </w:r>
      <w:r w:rsidR="004F0DC3" w:rsidRPr="00D45F33">
        <w:rPr>
          <w:rFonts w:ascii="メイリオ" w:eastAsia="メイリオ" w:hAnsi="メイリオ" w:cs="メイリオ" w:hint="eastAsia"/>
          <w:sz w:val="20"/>
          <w:szCs w:val="20"/>
          <w:lang w:val="ja-JP"/>
        </w:rPr>
        <w:t>年</w:t>
      </w:r>
      <w:r>
        <w:rPr>
          <w:rFonts w:ascii="メイリオ" w:eastAsia="メイリオ" w:hAnsi="メイリオ" w:cs="メイリオ"/>
          <w:sz w:val="20"/>
          <w:szCs w:val="20"/>
          <w:lang w:val="ja-JP"/>
        </w:rPr>
        <w:t>〇〇</w:t>
      </w:r>
      <w:r w:rsidR="004F0DC3" w:rsidRPr="00D45F33">
        <w:rPr>
          <w:rFonts w:ascii="メイリオ" w:eastAsia="メイリオ" w:hAnsi="メイリオ" w:cs="メイリオ" w:hint="eastAsia"/>
          <w:sz w:val="20"/>
          <w:szCs w:val="20"/>
          <w:lang w:val="ja-JP"/>
        </w:rPr>
        <w:t>月</w:t>
      </w:r>
      <w:r>
        <w:rPr>
          <w:rFonts w:ascii="メイリオ" w:eastAsia="メイリオ" w:hAnsi="メイリオ" w:cs="メイリオ"/>
          <w:sz w:val="20"/>
          <w:szCs w:val="20"/>
          <w:lang w:val="ja-JP"/>
        </w:rPr>
        <w:t>〇</w:t>
      </w:r>
      <w:r>
        <w:rPr>
          <w:rFonts w:ascii="メイリオ" w:eastAsia="メイリオ" w:hAnsi="メイリオ" w:cs="メイリオ"/>
          <w:sz w:val="20"/>
          <w:szCs w:val="20"/>
        </w:rPr>
        <w:t>〇</w:t>
      </w:r>
      <w:r w:rsidR="004F0DC3" w:rsidRPr="00D45F33">
        <w:rPr>
          <w:rFonts w:ascii="メイリオ" w:eastAsia="メイリオ" w:hAnsi="メイリオ" w:cs="メイリオ" w:hint="eastAsia"/>
          <w:sz w:val="20"/>
          <w:szCs w:val="20"/>
          <w:lang w:val="ja-JP"/>
        </w:rPr>
        <w:t>日現在</w:t>
      </w:r>
    </w:p>
    <w:p w14:paraId="4E489A6E" w14:textId="1E259044" w:rsidR="0024169A" w:rsidRPr="00D45F33" w:rsidRDefault="000F2F0A" w:rsidP="0089511D">
      <w:pPr>
        <w:pStyle w:val="10"/>
        <w:wordWrap w:val="0"/>
        <w:jc w:val="right"/>
        <w:rPr>
          <w:rFonts w:ascii="メイリオ" w:eastAsia="メイリオ" w:hAnsi="メイリオ" w:cs="メイリオ"/>
          <w:sz w:val="20"/>
          <w:szCs w:val="20"/>
          <w:u w:val="single"/>
        </w:rPr>
      </w:pPr>
      <w:r w:rsidRPr="00D45F33">
        <w:rPr>
          <w:rFonts w:ascii="メイリオ" w:eastAsia="メイリオ" w:hAnsi="メイリオ" w:cs="メイリオ" w:hint="eastAsia"/>
          <w:sz w:val="20"/>
          <w:szCs w:val="20"/>
          <w:lang w:val="ja-JP"/>
        </w:rPr>
        <w:t>氏名</w:t>
      </w:r>
      <w:r w:rsidRPr="00D45F33">
        <w:rPr>
          <w:rFonts w:ascii="メイリオ" w:eastAsia="メイリオ" w:hAnsi="メイリオ" w:cs="メイリオ" w:hint="eastAsia"/>
          <w:sz w:val="20"/>
          <w:szCs w:val="20"/>
        </w:rPr>
        <w:t>：</w:t>
      </w:r>
      <w:r w:rsidR="00113188" w:rsidRPr="00113188">
        <w:rPr>
          <w:rFonts w:ascii="メイリオ" w:eastAsia="メイリオ" w:hAnsi="メイリオ" w:cs="メイリオ" w:hint="eastAsia"/>
          <w:sz w:val="20"/>
          <w:szCs w:val="20"/>
          <w:u w:val="single"/>
          <w:lang w:val="ja-JP"/>
        </w:rPr>
        <w:t>〇</w:t>
      </w:r>
      <w:r w:rsidR="00113188" w:rsidRPr="00113188">
        <w:rPr>
          <w:rFonts w:ascii="メイリオ" w:eastAsia="メイリオ" w:hAnsi="メイリオ" w:cs="メイリオ" w:hint="eastAsia"/>
          <w:sz w:val="20"/>
          <w:szCs w:val="20"/>
          <w:u w:val="single"/>
        </w:rPr>
        <w:t>〇</w:t>
      </w:r>
      <w:r w:rsidR="0089511D" w:rsidRPr="00113188">
        <w:rPr>
          <w:rFonts w:ascii="メイリオ" w:eastAsia="メイリオ" w:hAnsi="メイリオ" w:cs="メイリオ" w:hint="eastAsia"/>
          <w:sz w:val="20"/>
          <w:szCs w:val="20"/>
          <w:u w:val="single"/>
        </w:rPr>
        <w:t xml:space="preserve">　</w:t>
      </w:r>
      <w:r w:rsidR="00113188" w:rsidRPr="00113188">
        <w:rPr>
          <w:rFonts w:ascii="メイリオ" w:eastAsia="メイリオ" w:hAnsi="メイリオ" w:cs="メイリオ" w:hint="eastAsia"/>
          <w:sz w:val="20"/>
          <w:szCs w:val="20"/>
          <w:u w:val="single"/>
          <w:lang w:val="ja-JP"/>
        </w:rPr>
        <w:t>〇</w:t>
      </w:r>
      <w:r w:rsidR="00113188" w:rsidRPr="00113188">
        <w:rPr>
          <w:rFonts w:ascii="メイリオ" w:eastAsia="メイリオ" w:hAnsi="メイリオ" w:cs="メイリオ" w:hint="eastAsia"/>
          <w:sz w:val="20"/>
          <w:szCs w:val="20"/>
          <w:u w:val="single"/>
        </w:rPr>
        <w:t>〇</w:t>
      </w:r>
    </w:p>
    <w:p w14:paraId="5259488C" w14:textId="77777777" w:rsidR="0024169A" w:rsidRPr="002A073A" w:rsidRDefault="0024169A" w:rsidP="008C4448">
      <w:pPr>
        <w:pStyle w:val="10"/>
        <w:spacing w:line="180" w:lineRule="auto"/>
        <w:rPr>
          <w:rFonts w:ascii="メイリオ" w:eastAsia="メイリオ" w:hAnsi="メイリオ" w:cs="メイリオ"/>
          <w:b/>
          <w:bCs/>
          <w:sz w:val="20"/>
          <w:szCs w:val="20"/>
        </w:rPr>
      </w:pPr>
      <w:r w:rsidRPr="002A073A">
        <w:rPr>
          <w:rFonts w:ascii="メイリオ" w:eastAsia="メイリオ" w:hAnsi="メイリオ" w:cs="メイリオ"/>
          <w:b/>
          <w:bCs/>
          <w:sz w:val="20"/>
          <w:szCs w:val="20"/>
        </w:rPr>
        <w:t>■</w:t>
      </w:r>
      <w:r w:rsidRPr="002A073A">
        <w:rPr>
          <w:rFonts w:ascii="メイリオ" w:eastAsia="メイリオ" w:hAnsi="メイリオ" w:cs="メイリオ"/>
          <w:b/>
          <w:bCs/>
          <w:sz w:val="20"/>
          <w:szCs w:val="20"/>
          <w:lang w:val="ja-JP"/>
        </w:rPr>
        <w:t>職務要約</w:t>
      </w:r>
    </w:p>
    <w:p w14:paraId="464113DA" w14:textId="59E91EA2" w:rsidR="00CF5295" w:rsidRPr="002A073A" w:rsidRDefault="00113188" w:rsidP="003906D3">
      <w:pPr>
        <w:pStyle w:val="10"/>
        <w:spacing w:line="180" w:lineRule="auto"/>
        <w:ind w:left="193"/>
        <w:rPr>
          <w:rFonts w:ascii="メイリオ" w:eastAsia="メイリオ" w:hAnsi="メイリオ" w:cs="メイリオ"/>
          <w:sz w:val="20"/>
          <w:szCs w:val="20"/>
        </w:rPr>
      </w:pPr>
      <w:r>
        <w:rPr>
          <w:rFonts w:ascii="メイリオ" w:eastAsia="メイリオ" w:hAnsi="メイリオ" w:cs="メイリオ" w:hint="eastAsia"/>
          <w:sz w:val="20"/>
          <w:szCs w:val="20"/>
          <w:lang w:val="ja-JP"/>
        </w:rPr>
        <w:t>〇</w:t>
      </w:r>
      <w:r>
        <w:rPr>
          <w:rFonts w:ascii="メイリオ" w:eastAsia="メイリオ" w:hAnsi="メイリオ" w:cs="メイリオ" w:hint="eastAsia"/>
          <w:sz w:val="20"/>
          <w:szCs w:val="20"/>
        </w:rPr>
        <w:t>〇</w:t>
      </w:r>
      <w:r>
        <w:rPr>
          <w:rFonts w:ascii="メイリオ" w:eastAsia="メイリオ" w:hAnsi="メイリオ" w:cs="メイリオ" w:hint="eastAsia"/>
          <w:sz w:val="20"/>
          <w:szCs w:val="20"/>
          <w:lang w:val="ja-JP"/>
        </w:rPr>
        <w:t>〇</w:t>
      </w:r>
      <w:r>
        <w:rPr>
          <w:rFonts w:ascii="メイリオ" w:eastAsia="メイリオ" w:hAnsi="メイリオ" w:cs="メイリオ" w:hint="eastAsia"/>
          <w:sz w:val="20"/>
          <w:szCs w:val="20"/>
        </w:rPr>
        <w:t>〇</w:t>
      </w:r>
      <w:r w:rsidR="00D45F33" w:rsidRPr="002A073A">
        <w:rPr>
          <w:rFonts w:ascii="メイリオ" w:eastAsia="メイリオ" w:hAnsi="メイリオ" w:cs="メイリオ" w:hint="eastAsia"/>
          <w:sz w:val="20"/>
          <w:szCs w:val="20"/>
        </w:rPr>
        <w:t>大学卒業後、</w:t>
      </w:r>
      <w:r>
        <w:rPr>
          <w:rFonts w:ascii="メイリオ" w:eastAsia="メイリオ" w:hAnsi="メイリオ" w:cs="メイリオ" w:hint="eastAsia"/>
          <w:sz w:val="20"/>
          <w:szCs w:val="20"/>
        </w:rPr>
        <w:t>〇〇〇〇〇〇〇〇</w:t>
      </w:r>
      <w:r w:rsidR="003906D3" w:rsidRPr="002A073A">
        <w:rPr>
          <w:rFonts w:ascii="メイリオ" w:eastAsia="メイリオ" w:hAnsi="メイリオ" w:cs="メイリオ" w:hint="eastAsia"/>
          <w:sz w:val="20"/>
          <w:szCs w:val="20"/>
        </w:rPr>
        <w:t>会社</w:t>
      </w:r>
      <w:r w:rsidR="00D45F33" w:rsidRPr="002A073A">
        <w:rPr>
          <w:rFonts w:ascii="メイリオ" w:eastAsia="メイリオ" w:hAnsi="メイリオ" w:cs="メイリオ" w:hint="eastAsia"/>
          <w:sz w:val="20"/>
          <w:szCs w:val="20"/>
        </w:rPr>
        <w:t>に新卒入社</w:t>
      </w:r>
      <w:r w:rsidR="002A073A" w:rsidRPr="002A073A">
        <w:rPr>
          <w:rFonts w:ascii="メイリオ" w:eastAsia="メイリオ" w:hAnsi="メイリオ" w:cs="メイリオ" w:hint="eastAsia"/>
          <w:sz w:val="20"/>
          <w:szCs w:val="20"/>
        </w:rPr>
        <w:t>する。</w:t>
      </w:r>
      <w:r w:rsidR="002A073A" w:rsidRPr="002A073A">
        <w:rPr>
          <w:rFonts w:ascii="メイリオ" w:eastAsia="メイリオ" w:hAnsi="メイリオ" w:cs="ＭＳ 明朝" w:hint="eastAsia"/>
          <w:color w:val="auto"/>
          <w:sz w:val="20"/>
          <w:szCs w:val="20"/>
        </w:rPr>
        <w:t>主に営業事務の業務に携わっており、社内多方面との調整業務や、資料作成、会議準備等のサポート業務をメインに従事する。</w:t>
      </w:r>
    </w:p>
    <w:p w14:paraId="591296DA" w14:textId="77777777" w:rsidR="00A65A0B" w:rsidRPr="002A073A" w:rsidRDefault="00A65A0B" w:rsidP="008C4448">
      <w:pPr>
        <w:pStyle w:val="10"/>
        <w:spacing w:line="180" w:lineRule="auto"/>
        <w:rPr>
          <w:rFonts w:ascii="メイリオ" w:eastAsia="メイリオ" w:hAnsi="メイリオ" w:cs="メイリオ"/>
          <w:sz w:val="20"/>
          <w:szCs w:val="20"/>
        </w:rPr>
      </w:pPr>
    </w:p>
    <w:p w14:paraId="39321CCF" w14:textId="77777777" w:rsidR="0024169A" w:rsidRPr="002A073A" w:rsidRDefault="0024169A" w:rsidP="008C4448">
      <w:pPr>
        <w:pStyle w:val="10"/>
        <w:spacing w:line="180" w:lineRule="auto"/>
        <w:rPr>
          <w:rFonts w:ascii="メイリオ" w:eastAsia="メイリオ" w:hAnsi="メイリオ" w:cs="メイリオ"/>
          <w:b/>
          <w:bCs/>
          <w:sz w:val="20"/>
          <w:szCs w:val="20"/>
        </w:rPr>
      </w:pPr>
      <w:r w:rsidRPr="002A073A">
        <w:rPr>
          <w:rFonts w:ascii="メイリオ" w:eastAsia="メイリオ" w:hAnsi="メイリオ" w:cs="メイリオ"/>
          <w:b/>
          <w:bCs/>
          <w:sz w:val="20"/>
          <w:szCs w:val="20"/>
        </w:rPr>
        <w:t>■</w:t>
      </w:r>
      <w:r w:rsidRPr="002A073A">
        <w:rPr>
          <w:rFonts w:ascii="メイリオ" w:eastAsia="メイリオ" w:hAnsi="メイリオ" w:cs="メイリオ"/>
          <w:b/>
          <w:bCs/>
          <w:sz w:val="20"/>
          <w:szCs w:val="20"/>
          <w:lang w:val="ja-JP"/>
        </w:rPr>
        <w:t>職務経歴詳細</w:t>
      </w:r>
    </w:p>
    <w:p w14:paraId="52881574" w14:textId="77777777" w:rsidR="00C20436" w:rsidRPr="002A073A" w:rsidRDefault="0024169A" w:rsidP="008C4448">
      <w:pPr>
        <w:pStyle w:val="10"/>
        <w:spacing w:line="180" w:lineRule="auto"/>
        <w:rPr>
          <w:rFonts w:ascii="メイリオ" w:eastAsia="メイリオ" w:hAnsi="メイリオ" w:cs="メイリオ"/>
          <w:sz w:val="20"/>
          <w:szCs w:val="20"/>
        </w:rPr>
      </w:pPr>
      <w:r w:rsidRPr="002A073A">
        <w:rPr>
          <w:rFonts w:ascii="メイリオ" w:eastAsia="メイリオ" w:hAnsi="メイリオ" w:cs="メイリオ"/>
          <w:sz w:val="20"/>
          <w:szCs w:val="20"/>
          <w:lang w:val="ja-JP"/>
        </w:rPr>
        <w:t xml:space="preserve">　</w:t>
      </w:r>
      <w:r w:rsidR="00B978D0" w:rsidRPr="002A073A">
        <w:rPr>
          <w:rFonts w:ascii="メイリオ" w:eastAsia="メイリオ" w:hAnsi="メイリオ" w:cs="メイリオ"/>
          <w:sz w:val="20"/>
          <w:szCs w:val="20"/>
        </w:rPr>
        <w:t>□</w:t>
      </w:r>
      <w:r w:rsidR="00C20436" w:rsidRPr="002A073A">
        <w:rPr>
          <w:rFonts w:ascii="メイリオ" w:eastAsia="メイリオ" w:hAnsi="メイリオ" w:cs="メイリオ" w:hint="eastAsia"/>
          <w:sz w:val="20"/>
          <w:szCs w:val="20"/>
        </w:rPr>
        <w:t>現在(直前)の勤務先</w:t>
      </w:r>
    </w:p>
    <w:p w14:paraId="49ABDE54" w14:textId="0FC083E8" w:rsidR="00C20436" w:rsidRPr="002A073A" w:rsidRDefault="00113188" w:rsidP="003906D3">
      <w:pPr>
        <w:pStyle w:val="10"/>
        <w:spacing w:line="180" w:lineRule="auto"/>
        <w:ind w:left="193"/>
        <w:rPr>
          <w:rFonts w:ascii="メイリオ" w:eastAsia="メイリオ" w:hAnsi="メイリオ" w:cs="メイリオ"/>
          <w:sz w:val="20"/>
          <w:szCs w:val="20"/>
        </w:rPr>
      </w:pPr>
      <w:r>
        <w:rPr>
          <w:rFonts w:ascii="メイリオ" w:eastAsia="メイリオ" w:hAnsi="メイリオ" w:cs="メイリオ" w:hint="eastAsia"/>
          <w:sz w:val="20"/>
          <w:szCs w:val="20"/>
        </w:rPr>
        <w:t>〇〇〇〇</w:t>
      </w:r>
      <w:r w:rsidR="003906D3" w:rsidRPr="002A073A">
        <w:rPr>
          <w:rFonts w:ascii="メイリオ" w:eastAsia="メイリオ" w:hAnsi="メイリオ" w:cs="メイリオ" w:hint="eastAsia"/>
          <w:sz w:val="20"/>
          <w:szCs w:val="20"/>
        </w:rPr>
        <w:t>年</w:t>
      </w:r>
      <w:r>
        <w:rPr>
          <w:rFonts w:ascii="メイリオ" w:eastAsia="メイリオ" w:hAnsi="メイリオ" w:cs="メイリオ" w:hint="eastAsia"/>
          <w:sz w:val="20"/>
          <w:szCs w:val="20"/>
        </w:rPr>
        <w:t>〇〇</w:t>
      </w:r>
      <w:r w:rsidR="003906D3" w:rsidRPr="002A073A">
        <w:rPr>
          <w:rFonts w:ascii="メイリオ" w:eastAsia="メイリオ" w:hAnsi="メイリオ" w:cs="メイリオ" w:hint="eastAsia"/>
          <w:sz w:val="20"/>
          <w:szCs w:val="20"/>
        </w:rPr>
        <w:t xml:space="preserve">月～在籍中　</w:t>
      </w:r>
      <w:r>
        <w:rPr>
          <w:rFonts w:ascii="メイリオ" w:eastAsia="メイリオ" w:hAnsi="メイリオ" w:cs="メイリオ" w:hint="eastAsia"/>
          <w:sz w:val="20"/>
          <w:szCs w:val="20"/>
        </w:rPr>
        <w:t>〇〇〇〇〇〇〇〇</w:t>
      </w:r>
      <w:r w:rsidR="003906D3" w:rsidRPr="002A073A">
        <w:rPr>
          <w:rFonts w:ascii="メイリオ" w:eastAsia="メイリオ" w:hAnsi="メイリオ" w:cs="メイリオ" w:hint="eastAsia"/>
          <w:sz w:val="20"/>
          <w:szCs w:val="20"/>
        </w:rPr>
        <w:t>会社</w:t>
      </w:r>
      <w:r w:rsidR="003906D3" w:rsidRPr="002A073A">
        <w:rPr>
          <w:rFonts w:ascii="メイリオ" w:eastAsia="メイリオ" w:hAnsi="メイリオ" w:cs="メイリオ" w:hint="eastAsia"/>
          <w:sz w:val="20"/>
          <w:szCs w:val="20"/>
        </w:rPr>
        <w:br/>
        <w:t>・事業内容：生命保険　　従業員数：約</w:t>
      </w:r>
      <w:r>
        <w:rPr>
          <w:rFonts w:ascii="メイリオ" w:eastAsia="メイリオ" w:hAnsi="メイリオ" w:cs="メイリオ" w:hint="eastAsia"/>
          <w:sz w:val="20"/>
          <w:szCs w:val="20"/>
        </w:rPr>
        <w:t>〇〇〇〇〇</w:t>
      </w:r>
      <w:r w:rsidR="003906D3" w:rsidRPr="002A073A">
        <w:rPr>
          <w:rFonts w:ascii="メイリオ" w:eastAsia="メイリオ" w:hAnsi="メイリオ" w:cs="メイリオ" w:hint="eastAsia"/>
          <w:sz w:val="20"/>
          <w:szCs w:val="20"/>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650527" w:rsidRPr="002A073A" w14:paraId="2D6B4827" w14:textId="77777777" w:rsidTr="0044401C">
        <w:trPr>
          <w:trHeight w:val="140"/>
        </w:trPr>
        <w:tc>
          <w:tcPr>
            <w:tcW w:w="1707" w:type="dxa"/>
            <w:shd w:val="clear" w:color="auto" w:fill="auto"/>
            <w:tcMar>
              <w:top w:w="80" w:type="dxa"/>
              <w:left w:w="80" w:type="dxa"/>
              <w:bottom w:w="80" w:type="dxa"/>
              <w:right w:w="80" w:type="dxa"/>
            </w:tcMar>
          </w:tcPr>
          <w:p w14:paraId="617D1887" w14:textId="77777777" w:rsidR="00650527" w:rsidRPr="002A073A" w:rsidRDefault="00650527" w:rsidP="008C4448">
            <w:pPr>
              <w:pStyle w:val="10"/>
              <w:spacing w:line="180" w:lineRule="auto"/>
              <w:rPr>
                <w:rFonts w:ascii="メイリオ" w:eastAsia="メイリオ" w:hAnsi="メイリオ" w:cs="メイリオ"/>
                <w:sz w:val="20"/>
                <w:szCs w:val="20"/>
                <w:lang w:val="ja-JP"/>
              </w:rPr>
            </w:pPr>
            <w:r w:rsidRPr="002A073A">
              <w:rPr>
                <w:rFonts w:ascii="メイリオ" w:eastAsia="メイリオ" w:hAnsi="メイリオ" w:cs="メイリオ"/>
                <w:sz w:val="20"/>
                <w:szCs w:val="20"/>
                <w:lang w:val="ja-JP"/>
              </w:rPr>
              <w:t>期間</w:t>
            </w:r>
          </w:p>
        </w:tc>
        <w:tc>
          <w:tcPr>
            <w:tcW w:w="8363" w:type="dxa"/>
            <w:shd w:val="clear" w:color="auto" w:fill="auto"/>
            <w:tcMar>
              <w:top w:w="80" w:type="dxa"/>
              <w:left w:w="80" w:type="dxa"/>
              <w:bottom w:w="80" w:type="dxa"/>
              <w:right w:w="80" w:type="dxa"/>
            </w:tcMar>
          </w:tcPr>
          <w:p w14:paraId="1722CEFC" w14:textId="77777777" w:rsidR="00650527" w:rsidRPr="002A073A" w:rsidRDefault="00C20436" w:rsidP="008C4448">
            <w:pPr>
              <w:pStyle w:val="10"/>
              <w:spacing w:line="180" w:lineRule="auto"/>
              <w:rPr>
                <w:rFonts w:ascii="メイリオ" w:eastAsia="メイリオ" w:hAnsi="メイリオ" w:cs="メイリオ"/>
                <w:sz w:val="20"/>
                <w:szCs w:val="20"/>
                <w:lang w:val="ja-JP"/>
              </w:rPr>
            </w:pPr>
            <w:r w:rsidRPr="002A073A">
              <w:rPr>
                <w:rFonts w:ascii="メイリオ" w:eastAsia="メイリオ" w:hAnsi="メイリオ" w:cs="メイリオ" w:hint="eastAsia"/>
                <w:sz w:val="20"/>
                <w:szCs w:val="20"/>
                <w:lang w:val="ja-JP"/>
              </w:rPr>
              <w:t>主な職務</w:t>
            </w:r>
            <w:r w:rsidR="00650527" w:rsidRPr="002A073A">
              <w:rPr>
                <w:rFonts w:ascii="メイリオ" w:eastAsia="メイリオ" w:hAnsi="メイリオ" w:cs="メイリオ"/>
                <w:sz w:val="20"/>
                <w:szCs w:val="20"/>
                <w:lang w:val="ja-JP"/>
              </w:rPr>
              <w:t>内容</w:t>
            </w:r>
          </w:p>
        </w:tc>
      </w:tr>
      <w:tr w:rsidR="00650527" w:rsidRPr="002A073A" w14:paraId="65D4EB9C" w14:textId="77777777" w:rsidTr="00D45F33">
        <w:trPr>
          <w:trHeight w:val="1459"/>
        </w:trPr>
        <w:tc>
          <w:tcPr>
            <w:tcW w:w="1707" w:type="dxa"/>
            <w:shd w:val="clear" w:color="auto" w:fill="auto"/>
            <w:tcMar>
              <w:top w:w="80" w:type="dxa"/>
              <w:left w:w="80" w:type="dxa"/>
              <w:bottom w:w="80" w:type="dxa"/>
              <w:right w:w="80" w:type="dxa"/>
            </w:tcMar>
          </w:tcPr>
          <w:p w14:paraId="07BBD943" w14:textId="0C6FA691" w:rsidR="00650527" w:rsidRPr="002A073A" w:rsidRDefault="00113188" w:rsidP="00D45F33">
            <w:pPr>
              <w:pStyle w:val="10"/>
              <w:spacing w:line="180" w:lineRule="auto"/>
              <w:jc w:val="left"/>
              <w:rPr>
                <w:rFonts w:ascii="メイリオ" w:eastAsia="メイリオ" w:hAnsi="メイリオ" w:cs="メイリオ"/>
                <w:sz w:val="20"/>
                <w:szCs w:val="20"/>
              </w:rPr>
            </w:pPr>
            <w:r>
              <w:rPr>
                <w:rFonts w:ascii="メイリオ" w:eastAsia="メイリオ" w:hAnsi="メイリオ" w:cs="メイリオ" w:hint="eastAsia"/>
                <w:sz w:val="20"/>
                <w:szCs w:val="20"/>
              </w:rPr>
              <w:t>〇〇〇〇</w:t>
            </w:r>
            <w:r w:rsidR="004F1CD7" w:rsidRPr="002A073A">
              <w:rPr>
                <w:rFonts w:ascii="メイリオ" w:eastAsia="メイリオ" w:hAnsi="メイリオ" w:cs="メイリオ" w:hint="eastAsia"/>
                <w:sz w:val="20"/>
                <w:szCs w:val="20"/>
              </w:rPr>
              <w:t>年</w:t>
            </w:r>
            <w:r>
              <w:rPr>
                <w:rFonts w:ascii="メイリオ" w:eastAsia="メイリオ" w:hAnsi="メイリオ" w:cs="メイリオ" w:hint="eastAsia"/>
                <w:sz w:val="20"/>
                <w:szCs w:val="20"/>
              </w:rPr>
              <w:t>〇〇</w:t>
            </w:r>
            <w:r w:rsidR="004F1CD7" w:rsidRPr="002A073A">
              <w:rPr>
                <w:rFonts w:ascii="メイリオ" w:eastAsia="メイリオ" w:hAnsi="メイリオ" w:cs="メイリオ" w:hint="eastAsia"/>
                <w:sz w:val="20"/>
                <w:szCs w:val="20"/>
              </w:rPr>
              <w:t>月～</w:t>
            </w:r>
          </w:p>
        </w:tc>
        <w:tc>
          <w:tcPr>
            <w:tcW w:w="8363" w:type="dxa"/>
            <w:shd w:val="clear" w:color="auto" w:fill="auto"/>
            <w:tcMar>
              <w:top w:w="80" w:type="dxa"/>
              <w:left w:w="80" w:type="dxa"/>
              <w:bottom w:w="80" w:type="dxa"/>
              <w:right w:w="80" w:type="dxa"/>
            </w:tcMar>
          </w:tcPr>
          <w:p w14:paraId="513C884D" w14:textId="77777777" w:rsidR="00B31D4A" w:rsidRPr="002A073A" w:rsidRDefault="004F1CD7" w:rsidP="00D45F33">
            <w:pPr>
              <w:pStyle w:val="10"/>
              <w:spacing w:line="180" w:lineRule="auto"/>
              <w:jc w:val="left"/>
              <w:rPr>
                <w:rFonts w:ascii="メイリオ" w:eastAsia="メイリオ" w:hAnsi="メイリオ" w:cs="メイリオ"/>
                <w:kern w:val="0"/>
                <w:sz w:val="20"/>
                <w:szCs w:val="20"/>
              </w:rPr>
            </w:pPr>
            <w:r w:rsidRPr="002A073A">
              <w:rPr>
                <w:rFonts w:ascii="メイリオ" w:eastAsia="メイリオ" w:hAnsi="メイリオ" w:cs="メイリオ" w:hint="eastAsia"/>
                <w:kern w:val="0"/>
                <w:sz w:val="20"/>
                <w:szCs w:val="20"/>
              </w:rPr>
              <w:t>[直近の企業での経験職務]</w:t>
            </w:r>
            <w:r w:rsidRPr="002A073A">
              <w:rPr>
                <w:rFonts w:ascii="メイリオ" w:eastAsia="メイリオ" w:hAnsi="メイリオ" w:cs="メイリオ" w:hint="eastAsia"/>
                <w:kern w:val="0"/>
                <w:sz w:val="20"/>
                <w:szCs w:val="20"/>
              </w:rPr>
              <w:br/>
              <w:t>業種：生命保険、雇用形態：正社員</w:t>
            </w:r>
            <w:r w:rsidRPr="002A073A">
              <w:rPr>
                <w:rFonts w:ascii="メイリオ" w:eastAsia="メイリオ" w:hAnsi="メイリオ" w:cs="メイリオ" w:hint="eastAsia"/>
                <w:kern w:val="0"/>
                <w:sz w:val="20"/>
                <w:szCs w:val="20"/>
              </w:rPr>
              <w:br/>
              <w:t xml:space="preserve">└ 一般事務、庶務 </w:t>
            </w:r>
          </w:p>
          <w:p w14:paraId="0138D842" w14:textId="77777777" w:rsidR="00D45F33" w:rsidRPr="002A073A" w:rsidRDefault="00D45F33" w:rsidP="00D45F33">
            <w:pPr>
              <w:pStyle w:val="10"/>
              <w:spacing w:line="180" w:lineRule="auto"/>
              <w:jc w:val="left"/>
              <w:rPr>
                <w:rFonts w:ascii="メイリオ" w:eastAsia="メイリオ" w:hAnsi="メイリオ" w:cs="メイリオ"/>
                <w:kern w:val="0"/>
                <w:sz w:val="20"/>
                <w:szCs w:val="20"/>
              </w:rPr>
            </w:pPr>
          </w:p>
          <w:p w14:paraId="7CCCFD64" w14:textId="48379087" w:rsidR="00D45F33" w:rsidRPr="002A073A" w:rsidRDefault="00D45F33" w:rsidP="00283D49">
            <w:r w:rsidRPr="002A073A">
              <w:t>【担当業務】</w:t>
            </w:r>
          </w:p>
          <w:p w14:paraId="16B062F0" w14:textId="021896C6" w:rsidR="00D45F33" w:rsidRPr="002A073A" w:rsidRDefault="00D45F33" w:rsidP="00283D49">
            <w:r w:rsidRPr="002A073A">
              <w:rPr>
                <w:rFonts w:hint="eastAsia"/>
              </w:rPr>
              <w:t>・営業サポート業務</w:t>
            </w:r>
          </w:p>
          <w:p w14:paraId="5F21E5FB" w14:textId="5FFC0B28" w:rsidR="00D45F33" w:rsidRPr="002A073A" w:rsidRDefault="00D45F33" w:rsidP="00283D49">
            <w:r w:rsidRPr="002A073A">
              <w:t>・</w:t>
            </w:r>
            <w:r w:rsidRPr="002A073A">
              <w:rPr>
                <w:rFonts w:hint="eastAsia"/>
              </w:rPr>
              <w:t>顧客との電話対応</w:t>
            </w:r>
          </w:p>
          <w:p w14:paraId="40EEB7B4" w14:textId="203D6394" w:rsidR="00D45F33" w:rsidRPr="002A073A" w:rsidRDefault="00D45F33" w:rsidP="00283D49">
            <w:r w:rsidRPr="002A073A">
              <w:t>・社内関係部署との電話応対</w:t>
            </w:r>
          </w:p>
          <w:p w14:paraId="74AA2103" w14:textId="29D96AD7" w:rsidR="00D45F33" w:rsidRPr="002A073A" w:rsidRDefault="00D45F33" w:rsidP="00283D49">
            <w:r w:rsidRPr="002A073A">
              <w:rPr>
                <w:rFonts w:hint="eastAsia"/>
              </w:rPr>
              <w:t>・研修資料作成</w:t>
            </w:r>
          </w:p>
          <w:p w14:paraId="7B040F89" w14:textId="7C28928E" w:rsidR="00D45F33" w:rsidRPr="002A073A" w:rsidRDefault="00D45F33" w:rsidP="00283D49">
            <w:r w:rsidRPr="002A073A">
              <w:rPr>
                <w:rFonts w:hint="eastAsia"/>
              </w:rPr>
              <w:t>・会議準備等のサポート業務</w:t>
            </w:r>
          </w:p>
        </w:tc>
      </w:tr>
    </w:tbl>
    <w:p w14:paraId="345FAECB" w14:textId="77777777" w:rsidR="003C6BAE" w:rsidRPr="002A073A" w:rsidRDefault="003C6BAE" w:rsidP="00D45F33">
      <w:pPr>
        <w:pStyle w:val="10"/>
        <w:spacing w:line="180" w:lineRule="auto"/>
        <w:jc w:val="left"/>
        <w:rPr>
          <w:rFonts w:ascii="メイリオ" w:eastAsia="メイリオ" w:hAnsi="メイリオ" w:cs="メイリオ"/>
          <w:sz w:val="20"/>
          <w:szCs w:val="20"/>
        </w:rPr>
      </w:pPr>
    </w:p>
    <w:p w14:paraId="55C16388" w14:textId="77777777" w:rsidR="003C6BAE" w:rsidRPr="002A073A" w:rsidRDefault="003C6BAE" w:rsidP="008C4448">
      <w:pPr>
        <w:pStyle w:val="10"/>
        <w:spacing w:line="180" w:lineRule="auto"/>
        <w:rPr>
          <w:rFonts w:ascii="メイリオ" w:eastAsia="メイリオ" w:hAnsi="メイリオ" w:cs="メイリオ"/>
          <w:sz w:val="20"/>
          <w:szCs w:val="20"/>
        </w:rPr>
      </w:pPr>
    </w:p>
    <w:p w14:paraId="771444AD" w14:textId="77777777" w:rsidR="0024169A" w:rsidRPr="002A073A" w:rsidRDefault="0024169A" w:rsidP="008C4448">
      <w:pPr>
        <w:pStyle w:val="10"/>
        <w:spacing w:line="180" w:lineRule="auto"/>
        <w:rPr>
          <w:rFonts w:ascii="メイリオ" w:eastAsia="メイリオ" w:hAnsi="メイリオ" w:cs="メイリオ"/>
          <w:b/>
          <w:bCs/>
          <w:sz w:val="20"/>
          <w:szCs w:val="20"/>
        </w:rPr>
      </w:pPr>
      <w:r w:rsidRPr="002A073A">
        <w:rPr>
          <w:rFonts w:ascii="メイリオ" w:eastAsia="メイリオ" w:hAnsi="メイリオ" w:cs="メイリオ"/>
          <w:b/>
          <w:bCs/>
          <w:sz w:val="20"/>
          <w:szCs w:val="20"/>
        </w:rPr>
        <w:t>■</w:t>
      </w:r>
      <w:r w:rsidRPr="002A073A">
        <w:rPr>
          <w:rFonts w:ascii="メイリオ" w:eastAsia="メイリオ" w:hAnsi="メイリオ" w:cs="メイリオ"/>
          <w:b/>
          <w:bCs/>
          <w:sz w:val="20"/>
          <w:szCs w:val="20"/>
          <w:lang w:val="ja-JP"/>
        </w:rPr>
        <w:t>保有資格</w:t>
      </w:r>
    </w:p>
    <w:p w14:paraId="5F9B8CBE" w14:textId="117EAFB6" w:rsidR="0024169A" w:rsidRPr="002A073A" w:rsidRDefault="00C105BB" w:rsidP="00A65A0B">
      <w:pPr>
        <w:pStyle w:val="10"/>
        <w:spacing w:line="180" w:lineRule="auto"/>
        <w:ind w:left="190"/>
        <w:rPr>
          <w:rFonts w:ascii="メイリオ" w:eastAsia="メイリオ" w:hAnsi="メイリオ" w:cs="メイリオ"/>
          <w:color w:val="auto"/>
          <w:sz w:val="20"/>
          <w:szCs w:val="20"/>
        </w:rPr>
      </w:pPr>
      <w:r w:rsidRPr="002A073A">
        <w:rPr>
          <w:rFonts w:ascii="メイリオ" w:eastAsia="メイリオ" w:hAnsi="メイリオ" w:cs="メイリオ" w:hint="eastAsia"/>
          <w:color w:val="auto"/>
          <w:sz w:val="20"/>
          <w:szCs w:val="20"/>
        </w:rPr>
        <w:t>普通自動車免許(第一種)</w:t>
      </w:r>
      <w:r w:rsidRPr="002A073A">
        <w:rPr>
          <w:rFonts w:ascii="メイリオ" w:eastAsia="メイリオ" w:hAnsi="メイリオ" w:cs="メイリオ" w:hint="eastAsia"/>
          <w:color w:val="auto"/>
          <w:sz w:val="20"/>
          <w:szCs w:val="20"/>
        </w:rPr>
        <w:br/>
        <w:t>FP技能検定</w:t>
      </w:r>
      <w:r w:rsidR="00113188">
        <w:rPr>
          <w:rFonts w:ascii="メイリオ" w:eastAsia="メイリオ" w:hAnsi="メイリオ" w:cs="メイリオ" w:hint="eastAsia"/>
          <w:color w:val="auto"/>
          <w:sz w:val="20"/>
          <w:szCs w:val="20"/>
        </w:rPr>
        <w:t>〇</w:t>
      </w:r>
      <w:r w:rsidRPr="002A073A">
        <w:rPr>
          <w:rFonts w:ascii="メイリオ" w:eastAsia="メイリオ" w:hAnsi="メイリオ" w:cs="メイリオ" w:hint="eastAsia"/>
          <w:color w:val="auto"/>
          <w:sz w:val="20"/>
          <w:szCs w:val="20"/>
        </w:rPr>
        <w:t>級</w:t>
      </w:r>
    </w:p>
    <w:p w14:paraId="6D734470" w14:textId="77777777" w:rsidR="006B392D" w:rsidRPr="002A073A" w:rsidRDefault="006B392D" w:rsidP="008C4448">
      <w:pPr>
        <w:pStyle w:val="10"/>
        <w:spacing w:line="180" w:lineRule="auto"/>
        <w:rPr>
          <w:rFonts w:ascii="メイリオ" w:eastAsia="メイリオ" w:hAnsi="メイリオ" w:cs="メイリオ"/>
          <w:sz w:val="20"/>
          <w:szCs w:val="20"/>
        </w:rPr>
      </w:pPr>
    </w:p>
    <w:p w14:paraId="25F7A20E" w14:textId="6CDE8DD9" w:rsidR="00ED34CA" w:rsidRPr="002A073A" w:rsidRDefault="00ED34CA" w:rsidP="009E2F4E">
      <w:pPr>
        <w:pStyle w:val="10"/>
        <w:spacing w:line="180" w:lineRule="auto"/>
        <w:ind w:left="200" w:hangingChars="100" w:hanging="200"/>
        <w:rPr>
          <w:rFonts w:ascii="メイリオ" w:eastAsia="メイリオ" w:hAnsi="メイリオ" w:cs="メイリオ"/>
          <w:b/>
          <w:bCs/>
          <w:sz w:val="20"/>
          <w:szCs w:val="20"/>
        </w:rPr>
      </w:pPr>
      <w:r w:rsidRPr="002A073A">
        <w:rPr>
          <w:rFonts w:ascii="メイリオ" w:eastAsia="メイリオ" w:hAnsi="メイリオ" w:cs="メイリオ"/>
          <w:b/>
          <w:bCs/>
          <w:sz w:val="20"/>
          <w:szCs w:val="20"/>
        </w:rPr>
        <w:t>■</w:t>
      </w:r>
      <w:r w:rsidRPr="002A073A">
        <w:rPr>
          <w:rFonts w:ascii="メイリオ" w:eastAsia="メイリオ" w:hAnsi="メイリオ" w:cs="メイリオ" w:hint="eastAsia"/>
          <w:b/>
          <w:bCs/>
          <w:sz w:val="20"/>
          <w:szCs w:val="20"/>
        </w:rPr>
        <w:t>語学・実務経験</w:t>
      </w:r>
      <w:r w:rsidRPr="002A073A">
        <w:rPr>
          <w:rFonts w:ascii="メイリオ" w:eastAsia="メイリオ" w:hAnsi="メイリオ" w:cs="メイリオ" w:hint="eastAsia"/>
          <w:color w:val="auto"/>
          <w:sz w:val="20"/>
          <w:szCs w:val="20"/>
        </w:rPr>
        <w:br/>
        <w:t>TOEIC：</w:t>
      </w:r>
      <w:r w:rsidR="00113188">
        <w:rPr>
          <w:rFonts w:ascii="メイリオ" w:eastAsia="メイリオ" w:hAnsi="メイリオ" w:cs="メイリオ" w:hint="eastAsia"/>
          <w:color w:val="auto"/>
          <w:sz w:val="20"/>
          <w:szCs w:val="20"/>
        </w:rPr>
        <w:t>〇〇〇</w:t>
      </w:r>
      <w:r w:rsidRPr="002A073A">
        <w:rPr>
          <w:rFonts w:ascii="メイリオ" w:eastAsia="メイリオ" w:hAnsi="メイリオ" w:cs="メイリオ" w:hint="eastAsia"/>
          <w:color w:val="auto"/>
          <w:sz w:val="20"/>
          <w:szCs w:val="20"/>
        </w:rPr>
        <w:t>点</w:t>
      </w:r>
      <w:r w:rsidRPr="002A073A">
        <w:rPr>
          <w:rFonts w:ascii="メイリオ" w:eastAsia="メイリオ" w:hAnsi="メイリオ" w:cs="メイリオ" w:hint="eastAsia"/>
          <w:color w:val="auto"/>
          <w:sz w:val="20"/>
          <w:szCs w:val="20"/>
        </w:rPr>
        <w:br/>
        <w:t>会話レベル：日常会話レベル</w:t>
      </w:r>
    </w:p>
    <w:p w14:paraId="2810C822" w14:textId="4B1D7BD3" w:rsidR="00ED34CA" w:rsidRPr="002A073A" w:rsidRDefault="00ED34CA" w:rsidP="008C4448">
      <w:pPr>
        <w:pStyle w:val="10"/>
        <w:spacing w:line="180" w:lineRule="auto"/>
        <w:rPr>
          <w:rFonts w:ascii="メイリオ" w:eastAsia="メイリオ" w:hAnsi="メイリオ" w:cs="メイリオ"/>
          <w:sz w:val="20"/>
          <w:szCs w:val="20"/>
        </w:rPr>
      </w:pPr>
    </w:p>
    <w:p w14:paraId="45243188" w14:textId="0ACF5D11" w:rsidR="009E2F4E" w:rsidRPr="002A073A" w:rsidRDefault="009E2F4E" w:rsidP="008C4448">
      <w:pPr>
        <w:pStyle w:val="10"/>
        <w:spacing w:line="180" w:lineRule="auto"/>
        <w:rPr>
          <w:rFonts w:ascii="メイリオ" w:eastAsia="メイリオ" w:hAnsi="メイリオ" w:cs="メイリオ"/>
          <w:b/>
          <w:bCs/>
          <w:sz w:val="20"/>
          <w:szCs w:val="20"/>
        </w:rPr>
      </w:pPr>
      <w:r w:rsidRPr="002A073A">
        <w:rPr>
          <w:rFonts w:ascii="メイリオ" w:eastAsia="メイリオ" w:hAnsi="メイリオ" w:cs="メイリオ" w:hint="eastAsia"/>
          <w:b/>
          <w:bCs/>
          <w:sz w:val="20"/>
          <w:szCs w:val="20"/>
        </w:rPr>
        <w:t>■PCスキル</w:t>
      </w:r>
    </w:p>
    <w:p w14:paraId="2BB372A2" w14:textId="1BAC93DE" w:rsidR="009E2F4E" w:rsidRPr="002A073A" w:rsidRDefault="009E2F4E" w:rsidP="009E2F4E">
      <w:pPr>
        <w:pStyle w:val="10"/>
        <w:spacing w:line="180" w:lineRule="auto"/>
        <w:ind w:firstLineChars="100" w:firstLine="200"/>
        <w:rPr>
          <w:rFonts w:ascii="メイリオ" w:eastAsia="メイリオ" w:hAnsi="メイリオ" w:cs="メイリオ"/>
          <w:sz w:val="20"/>
          <w:szCs w:val="20"/>
        </w:rPr>
      </w:pPr>
      <w:r w:rsidRPr="002A073A">
        <w:rPr>
          <w:rFonts w:ascii="メイリオ" w:eastAsia="メイリオ" w:hAnsi="メイリオ" w:cs="メイリオ" w:hint="eastAsia"/>
          <w:sz w:val="20"/>
          <w:szCs w:val="20"/>
        </w:rPr>
        <w:t>Excel、Word、PowerPoint※一通り使用経験あり</w:t>
      </w:r>
    </w:p>
    <w:p w14:paraId="5128145B" w14:textId="77777777" w:rsidR="009E2F4E" w:rsidRPr="002A073A" w:rsidRDefault="009E2F4E" w:rsidP="008C4448">
      <w:pPr>
        <w:pStyle w:val="10"/>
        <w:spacing w:line="180" w:lineRule="auto"/>
        <w:rPr>
          <w:rFonts w:ascii="メイリオ" w:eastAsia="メイリオ" w:hAnsi="メイリオ" w:cs="メイリオ"/>
          <w:sz w:val="20"/>
          <w:szCs w:val="20"/>
        </w:rPr>
      </w:pPr>
    </w:p>
    <w:p w14:paraId="26DA7A0C" w14:textId="77777777" w:rsidR="008C4448" w:rsidRPr="002A073A" w:rsidRDefault="008C4448" w:rsidP="008C4448">
      <w:pPr>
        <w:pStyle w:val="10"/>
        <w:spacing w:line="180" w:lineRule="auto"/>
        <w:rPr>
          <w:rFonts w:ascii="メイリオ" w:eastAsia="メイリオ" w:hAnsi="メイリオ" w:cs="メイリオ"/>
          <w:b/>
          <w:bCs/>
          <w:sz w:val="20"/>
          <w:szCs w:val="20"/>
        </w:rPr>
      </w:pPr>
      <w:r w:rsidRPr="002A073A">
        <w:rPr>
          <w:rFonts w:ascii="メイリオ" w:eastAsia="メイリオ" w:hAnsi="メイリオ" w:cs="メイリオ"/>
          <w:b/>
          <w:bCs/>
          <w:sz w:val="20"/>
          <w:szCs w:val="20"/>
        </w:rPr>
        <w:t>■</w:t>
      </w:r>
      <w:r w:rsidRPr="002A073A">
        <w:rPr>
          <w:rFonts w:ascii="メイリオ" w:eastAsia="メイリオ" w:hAnsi="メイリオ" w:cs="メイリオ" w:hint="eastAsia"/>
          <w:b/>
          <w:bCs/>
          <w:sz w:val="20"/>
          <w:szCs w:val="20"/>
          <w:lang w:val="ja-JP"/>
        </w:rPr>
        <w:t>自己PR</w:t>
      </w:r>
    </w:p>
    <w:p w14:paraId="4EBB301D" w14:textId="362ECA4D" w:rsidR="00372FB8" w:rsidRPr="002A073A" w:rsidRDefault="00372FB8" w:rsidP="00372FB8">
      <w:pPr>
        <w:pStyle w:val="10"/>
        <w:spacing w:line="180" w:lineRule="auto"/>
        <w:rPr>
          <w:rFonts w:ascii="メイリオ" w:eastAsia="メイリオ" w:hAnsi="メイリオ" w:cs="メイリオ"/>
          <w:b/>
          <w:bCs/>
          <w:color w:val="auto"/>
          <w:sz w:val="20"/>
          <w:szCs w:val="20"/>
        </w:rPr>
      </w:pPr>
      <w:r w:rsidRPr="002A073A">
        <w:rPr>
          <w:rFonts w:ascii="メイリオ" w:eastAsia="メイリオ" w:hAnsi="メイリオ" w:cs="メイリオ" w:hint="eastAsia"/>
          <w:b/>
          <w:bCs/>
          <w:color w:val="auto"/>
          <w:sz w:val="20"/>
          <w:szCs w:val="20"/>
        </w:rPr>
        <w:t>【コミュニケーション能力】</w:t>
      </w:r>
    </w:p>
    <w:p w14:paraId="7E319F39" w14:textId="77777777" w:rsidR="00372FB8" w:rsidRPr="002A073A" w:rsidRDefault="00372FB8" w:rsidP="00372FB8">
      <w:pPr>
        <w:pStyle w:val="10"/>
        <w:spacing w:line="180" w:lineRule="auto"/>
        <w:ind w:left="193"/>
        <w:rPr>
          <w:rFonts w:ascii="メイリオ" w:eastAsia="メイリオ" w:hAnsi="メイリオ" w:cs="メイリオ"/>
          <w:color w:val="auto"/>
          <w:sz w:val="20"/>
          <w:szCs w:val="20"/>
        </w:rPr>
      </w:pPr>
      <w:r w:rsidRPr="002A073A">
        <w:rPr>
          <w:rFonts w:ascii="メイリオ" w:eastAsia="メイリオ" w:hAnsi="メイリオ" w:cs="メイリオ" w:hint="eastAsia"/>
          <w:color w:val="auto"/>
          <w:sz w:val="20"/>
          <w:szCs w:val="20"/>
        </w:rPr>
        <w:t>立場が違う方との調整業務を行うコミュニケーション能力があると考えております。</w:t>
      </w:r>
    </w:p>
    <w:p w14:paraId="50B653FA" w14:textId="77777777" w:rsidR="00372FB8" w:rsidRPr="002A073A" w:rsidRDefault="00372FB8" w:rsidP="00372FB8">
      <w:pPr>
        <w:pStyle w:val="10"/>
        <w:spacing w:line="180" w:lineRule="auto"/>
        <w:ind w:left="193"/>
        <w:rPr>
          <w:rFonts w:ascii="メイリオ" w:eastAsia="メイリオ" w:hAnsi="メイリオ" w:cs="メイリオ"/>
          <w:color w:val="auto"/>
          <w:sz w:val="20"/>
          <w:szCs w:val="20"/>
        </w:rPr>
      </w:pPr>
      <w:r w:rsidRPr="002A073A">
        <w:rPr>
          <w:rFonts w:ascii="メイリオ" w:eastAsia="メイリオ" w:hAnsi="メイリオ" w:cs="メイリオ" w:hint="eastAsia"/>
          <w:color w:val="auto"/>
          <w:sz w:val="20"/>
          <w:szCs w:val="20"/>
        </w:rPr>
        <w:t>社内での会議運営や、施策運営を行う中で、役職が上の方や、職種の違う方など、様々な方との協力が必要な業務に携わってきました。外回りの多い上司には早い段階での定期的かつ簡潔なコミュニケーションを心掛け、内勤の多い事務担当者にはこれまで根付いてきているやり方を教授いただくなど、それぞれの立場や考え方に応じたコミュニケーションを意識して行ってきました。これにより、これまで発生していた業務の連携ミスを大幅に減らせることができました。</w:t>
      </w:r>
    </w:p>
    <w:p w14:paraId="7DC08AD6" w14:textId="77777777" w:rsidR="00372FB8" w:rsidRPr="002A073A" w:rsidRDefault="00372FB8" w:rsidP="00372FB8">
      <w:pPr>
        <w:pStyle w:val="10"/>
        <w:spacing w:line="180" w:lineRule="auto"/>
        <w:ind w:left="193"/>
        <w:rPr>
          <w:rFonts w:ascii="メイリオ" w:eastAsia="メイリオ" w:hAnsi="メイリオ" w:cs="メイリオ"/>
          <w:color w:val="auto"/>
          <w:sz w:val="20"/>
          <w:szCs w:val="20"/>
        </w:rPr>
      </w:pPr>
    </w:p>
    <w:p w14:paraId="04CB29BB" w14:textId="6A9E22F7" w:rsidR="00372FB8" w:rsidRPr="002A073A" w:rsidRDefault="00372FB8" w:rsidP="00372FB8">
      <w:pPr>
        <w:pStyle w:val="10"/>
        <w:spacing w:line="180" w:lineRule="auto"/>
        <w:rPr>
          <w:rFonts w:ascii="メイリオ" w:eastAsia="メイリオ" w:hAnsi="メイリオ" w:cs="メイリオ"/>
          <w:b/>
          <w:bCs/>
          <w:color w:val="auto"/>
          <w:sz w:val="20"/>
          <w:szCs w:val="20"/>
        </w:rPr>
      </w:pPr>
      <w:r w:rsidRPr="002A073A">
        <w:rPr>
          <w:rFonts w:ascii="メイリオ" w:eastAsia="メイリオ" w:hAnsi="メイリオ" w:cs="メイリオ" w:hint="eastAsia"/>
          <w:b/>
          <w:bCs/>
          <w:color w:val="auto"/>
          <w:sz w:val="20"/>
          <w:szCs w:val="20"/>
        </w:rPr>
        <w:t>【業務遂行能力】</w:t>
      </w:r>
    </w:p>
    <w:p w14:paraId="010C8D8E" w14:textId="51C3B723" w:rsidR="00372FB8" w:rsidRPr="002A073A" w:rsidRDefault="00372FB8" w:rsidP="00372FB8">
      <w:pPr>
        <w:pStyle w:val="10"/>
        <w:spacing w:line="180" w:lineRule="auto"/>
        <w:ind w:left="193"/>
        <w:rPr>
          <w:rFonts w:ascii="メイリオ" w:eastAsia="メイリオ" w:hAnsi="メイリオ" w:cs="メイリオ"/>
          <w:color w:val="auto"/>
          <w:sz w:val="20"/>
          <w:szCs w:val="20"/>
        </w:rPr>
      </w:pPr>
      <w:r w:rsidRPr="002A073A">
        <w:rPr>
          <w:rFonts w:ascii="メイリオ" w:eastAsia="メイリオ" w:hAnsi="メイリオ" w:cs="メイリオ" w:hint="eastAsia"/>
          <w:color w:val="auto"/>
          <w:sz w:val="20"/>
          <w:szCs w:val="20"/>
        </w:rPr>
        <w:t>初めて直面する困難な状況に対しても、責任感をもって最後まで業務を遂行させる能力があると考えて</w:t>
      </w:r>
      <w:r w:rsidR="0069288B">
        <w:rPr>
          <w:rFonts w:ascii="メイリオ" w:eastAsia="メイリオ" w:hAnsi="メイリオ" w:cs="メイリオ" w:hint="eastAsia"/>
          <w:color w:val="auto"/>
          <w:sz w:val="20"/>
          <w:szCs w:val="20"/>
        </w:rPr>
        <w:t>いま</w:t>
      </w:r>
      <w:r w:rsidRPr="002A073A">
        <w:rPr>
          <w:rFonts w:ascii="メイリオ" w:eastAsia="メイリオ" w:hAnsi="メイリオ" w:cs="メイリオ" w:hint="eastAsia"/>
          <w:color w:val="auto"/>
          <w:sz w:val="20"/>
          <w:szCs w:val="20"/>
        </w:rPr>
        <w:t>す。</w:t>
      </w:r>
    </w:p>
    <w:p w14:paraId="599F30EA" w14:textId="0E09D5D7" w:rsidR="00372FB8" w:rsidRPr="002A073A" w:rsidRDefault="00372FB8" w:rsidP="00372FB8">
      <w:pPr>
        <w:pStyle w:val="10"/>
        <w:spacing w:line="180" w:lineRule="auto"/>
        <w:ind w:left="193"/>
        <w:rPr>
          <w:rFonts w:ascii="メイリオ" w:eastAsia="メイリオ" w:hAnsi="メイリオ" w:cs="メイリオ"/>
          <w:color w:val="auto"/>
          <w:sz w:val="20"/>
          <w:szCs w:val="20"/>
        </w:rPr>
      </w:pPr>
      <w:r w:rsidRPr="002A073A">
        <w:rPr>
          <w:rFonts w:ascii="メイリオ" w:eastAsia="メイリオ" w:hAnsi="メイリオ" w:cs="メイリオ" w:hint="eastAsia"/>
          <w:color w:val="auto"/>
          <w:sz w:val="20"/>
          <w:szCs w:val="20"/>
        </w:rPr>
        <w:t>コロナ禍により社内運営も大きく変わる中で、前例にないオンライン形式での社内会議の運営を任されました。不明点や疑問点を丁寧に洗い出し、自分一人では解決できないことについては周囲に助けを求めることで、約</w:t>
      </w:r>
      <w:r w:rsidR="00113188">
        <w:rPr>
          <w:rFonts w:ascii="メイリオ" w:eastAsia="メイリオ" w:hAnsi="メイリオ" w:cs="メイリオ"/>
          <w:color w:val="auto"/>
          <w:sz w:val="20"/>
          <w:szCs w:val="20"/>
        </w:rPr>
        <w:t>〇</w:t>
      </w:r>
      <w:r w:rsidRPr="002A073A">
        <w:rPr>
          <w:rFonts w:ascii="メイリオ" w:eastAsia="メイリオ" w:hAnsi="メイリオ" w:cs="メイリオ"/>
          <w:color w:val="auto"/>
          <w:sz w:val="20"/>
          <w:szCs w:val="20"/>
        </w:rPr>
        <w:lastRenderedPageBreak/>
        <w:t>ヶ月の準備期間で、視聴者</w:t>
      </w:r>
      <w:r w:rsidR="00113188">
        <w:rPr>
          <w:rFonts w:ascii="メイリオ" w:eastAsia="メイリオ" w:hAnsi="メイリオ" w:cs="メイリオ"/>
          <w:color w:val="auto"/>
          <w:sz w:val="20"/>
          <w:szCs w:val="20"/>
        </w:rPr>
        <w:t>〇〇〇</w:t>
      </w:r>
      <w:r w:rsidRPr="002A073A">
        <w:rPr>
          <w:rFonts w:ascii="メイリオ" w:eastAsia="メイリオ" w:hAnsi="メイリオ" w:cs="メイリオ"/>
          <w:color w:val="auto"/>
          <w:sz w:val="20"/>
          <w:szCs w:val="20"/>
        </w:rPr>
        <w:t>名近くの会議をミスなく実施することができました。またこの運営が、新しい形での運営方法として下地となり、その後の会議のベースとすることができました。</w:t>
      </w:r>
    </w:p>
    <w:p w14:paraId="4B2460EB" w14:textId="77777777" w:rsidR="00372FB8" w:rsidRPr="002A073A" w:rsidRDefault="00372FB8" w:rsidP="00372FB8">
      <w:pPr>
        <w:pStyle w:val="10"/>
        <w:spacing w:line="180" w:lineRule="auto"/>
        <w:ind w:left="193"/>
        <w:rPr>
          <w:rFonts w:ascii="メイリオ" w:eastAsia="メイリオ" w:hAnsi="メイリオ" w:cs="メイリオ"/>
          <w:color w:val="auto"/>
          <w:sz w:val="20"/>
          <w:szCs w:val="20"/>
        </w:rPr>
      </w:pPr>
    </w:p>
    <w:p w14:paraId="1758639D" w14:textId="47EBDBE6" w:rsidR="00372FB8" w:rsidRPr="002A073A" w:rsidRDefault="00372FB8" w:rsidP="00372FB8">
      <w:pPr>
        <w:pStyle w:val="10"/>
        <w:spacing w:line="180" w:lineRule="auto"/>
        <w:ind w:firstLineChars="100" w:firstLine="200"/>
        <w:rPr>
          <w:rFonts w:ascii="メイリオ" w:eastAsia="メイリオ" w:hAnsi="メイリオ" w:cs="メイリオ"/>
          <w:b/>
          <w:bCs/>
          <w:color w:val="auto"/>
          <w:sz w:val="20"/>
          <w:szCs w:val="20"/>
        </w:rPr>
      </w:pPr>
      <w:r w:rsidRPr="002A073A">
        <w:rPr>
          <w:rFonts w:ascii="メイリオ" w:eastAsia="メイリオ" w:hAnsi="メイリオ" w:cs="メイリオ" w:hint="eastAsia"/>
          <w:b/>
          <w:bCs/>
          <w:color w:val="auto"/>
          <w:sz w:val="20"/>
          <w:szCs w:val="20"/>
        </w:rPr>
        <w:t>【行動力】</w:t>
      </w:r>
    </w:p>
    <w:p w14:paraId="34F23389" w14:textId="77777777" w:rsidR="00372FB8" w:rsidRPr="002A073A" w:rsidRDefault="00372FB8" w:rsidP="00372FB8">
      <w:pPr>
        <w:pStyle w:val="10"/>
        <w:spacing w:line="180" w:lineRule="auto"/>
        <w:ind w:left="193"/>
        <w:rPr>
          <w:rFonts w:ascii="メイリオ" w:eastAsia="メイリオ" w:hAnsi="メイリオ" w:cs="メイリオ"/>
          <w:color w:val="auto"/>
          <w:sz w:val="20"/>
          <w:szCs w:val="20"/>
        </w:rPr>
      </w:pPr>
      <w:r w:rsidRPr="002A073A">
        <w:rPr>
          <w:rFonts w:ascii="メイリオ" w:eastAsia="メイリオ" w:hAnsi="メイリオ" w:cs="メイリオ" w:hint="eastAsia"/>
          <w:color w:val="auto"/>
          <w:sz w:val="20"/>
          <w:szCs w:val="20"/>
        </w:rPr>
        <w:t>業務の中で取り組むべき課題を見つけ、自らそれに対するアプローチを提案、実行する行動力があると考えております。</w:t>
      </w:r>
    </w:p>
    <w:p w14:paraId="58DCB381" w14:textId="77777777" w:rsidR="00372FB8" w:rsidRPr="002A073A" w:rsidRDefault="00372FB8" w:rsidP="00372FB8">
      <w:pPr>
        <w:pStyle w:val="10"/>
        <w:spacing w:line="180" w:lineRule="auto"/>
        <w:ind w:left="193"/>
        <w:rPr>
          <w:rFonts w:ascii="メイリオ" w:eastAsia="メイリオ" w:hAnsi="メイリオ" w:cs="メイリオ"/>
          <w:color w:val="auto"/>
          <w:sz w:val="20"/>
          <w:szCs w:val="20"/>
        </w:rPr>
      </w:pPr>
      <w:r w:rsidRPr="002A073A">
        <w:rPr>
          <w:rFonts w:ascii="メイリオ" w:eastAsia="メイリオ" w:hAnsi="メイリオ" w:cs="メイリオ" w:hint="eastAsia"/>
          <w:color w:val="auto"/>
          <w:sz w:val="20"/>
          <w:szCs w:val="20"/>
        </w:rPr>
        <w:t>社内では一部の方にデジタルツールに対する心理的抵抗が強い傾向がありました。そこに対して、デジタルネイティブ世代と呼ばれる自分にできることはないかと考え、デジタルに関する研修を提案、実行しました。事前にヒアリングを行い研修対象者の状況を把握した上で、既存のマニュアルの弱点をカバーすることを意識した資料を作成して研修を実施しました。</w:t>
      </w:r>
    </w:p>
    <w:p w14:paraId="57B54EC7" w14:textId="46662D17" w:rsidR="00372FB8" w:rsidRPr="002A073A" w:rsidRDefault="00372FB8" w:rsidP="00372FB8">
      <w:pPr>
        <w:pStyle w:val="10"/>
        <w:spacing w:line="180" w:lineRule="auto"/>
        <w:ind w:left="193"/>
        <w:rPr>
          <w:rFonts w:ascii="メイリオ" w:eastAsia="メイリオ" w:hAnsi="メイリオ" w:cs="メイリオ"/>
          <w:color w:val="auto"/>
          <w:sz w:val="20"/>
          <w:szCs w:val="20"/>
        </w:rPr>
      </w:pPr>
      <w:r w:rsidRPr="002A073A">
        <w:rPr>
          <w:rFonts w:ascii="メイリオ" w:eastAsia="メイリオ" w:hAnsi="メイリオ" w:cs="メイリオ" w:hint="eastAsia"/>
          <w:color w:val="auto"/>
          <w:sz w:val="20"/>
          <w:szCs w:val="20"/>
        </w:rPr>
        <w:t>その結果、デジタルツールに苦手意識のあった方から感謝いただくことができ、また定期的に研修の実施を依頼されるようになりました。</w:t>
      </w:r>
    </w:p>
    <w:p w14:paraId="619C00A2" w14:textId="77777777" w:rsidR="00372FB8" w:rsidRPr="002A073A" w:rsidRDefault="00372FB8" w:rsidP="00372FB8">
      <w:pPr>
        <w:pStyle w:val="10"/>
        <w:spacing w:line="180" w:lineRule="auto"/>
        <w:ind w:left="193"/>
        <w:rPr>
          <w:rFonts w:ascii="メイリオ" w:eastAsia="メイリオ" w:hAnsi="メイリオ" w:cs="メイリオ"/>
          <w:color w:val="auto"/>
          <w:sz w:val="20"/>
          <w:szCs w:val="20"/>
        </w:rPr>
      </w:pPr>
    </w:p>
    <w:p w14:paraId="38D1269C" w14:textId="71AA9FCC" w:rsidR="00372FB8" w:rsidRPr="002A073A" w:rsidRDefault="00372FB8" w:rsidP="00372FB8">
      <w:pPr>
        <w:pStyle w:val="10"/>
        <w:spacing w:line="180" w:lineRule="auto"/>
        <w:ind w:left="193"/>
        <w:rPr>
          <w:rFonts w:ascii="メイリオ" w:eastAsia="メイリオ" w:hAnsi="メイリオ" w:cs="メイリオ"/>
          <w:b/>
          <w:bCs/>
          <w:color w:val="auto"/>
          <w:sz w:val="20"/>
          <w:szCs w:val="20"/>
        </w:rPr>
      </w:pPr>
      <w:r w:rsidRPr="002A073A">
        <w:rPr>
          <w:rFonts w:ascii="メイリオ" w:eastAsia="メイリオ" w:hAnsi="メイリオ" w:cs="メイリオ" w:hint="eastAsia"/>
          <w:b/>
          <w:bCs/>
          <w:color w:val="auto"/>
          <w:sz w:val="20"/>
          <w:szCs w:val="20"/>
        </w:rPr>
        <w:t>【マルチタスク処理能力】</w:t>
      </w:r>
    </w:p>
    <w:p w14:paraId="4AC30DC1" w14:textId="77777777" w:rsidR="00372FB8" w:rsidRPr="002A073A" w:rsidRDefault="00372FB8" w:rsidP="00372FB8">
      <w:pPr>
        <w:pStyle w:val="10"/>
        <w:spacing w:line="180" w:lineRule="auto"/>
        <w:ind w:left="193"/>
        <w:rPr>
          <w:rFonts w:ascii="メイリオ" w:eastAsia="メイリオ" w:hAnsi="メイリオ" w:cs="メイリオ"/>
          <w:color w:val="auto"/>
          <w:sz w:val="20"/>
          <w:szCs w:val="20"/>
        </w:rPr>
      </w:pPr>
      <w:r w:rsidRPr="002A073A">
        <w:rPr>
          <w:rFonts w:ascii="メイリオ" w:eastAsia="メイリオ" w:hAnsi="メイリオ" w:cs="メイリオ" w:hint="eastAsia"/>
          <w:color w:val="auto"/>
          <w:sz w:val="20"/>
          <w:szCs w:val="20"/>
        </w:rPr>
        <w:t>複数の業務指示に対して、重要度と優先順位をつけて適切な処理をするマルチタスク処理能力があると考えております。</w:t>
      </w:r>
    </w:p>
    <w:p w14:paraId="163CE714" w14:textId="19442499" w:rsidR="00372FB8" w:rsidRPr="002A073A" w:rsidRDefault="00372FB8" w:rsidP="00372FB8">
      <w:pPr>
        <w:pStyle w:val="10"/>
        <w:spacing w:line="180" w:lineRule="auto"/>
        <w:ind w:left="193"/>
        <w:rPr>
          <w:rFonts w:ascii="メイリオ" w:eastAsia="メイリオ" w:hAnsi="メイリオ" w:cs="メイリオ"/>
          <w:color w:val="auto"/>
          <w:sz w:val="20"/>
          <w:szCs w:val="20"/>
        </w:rPr>
      </w:pPr>
      <w:r w:rsidRPr="002A073A">
        <w:rPr>
          <w:rFonts w:ascii="メイリオ" w:eastAsia="メイリオ" w:hAnsi="メイリオ" w:cs="メイリオ" w:hint="eastAsia"/>
          <w:color w:val="auto"/>
          <w:sz w:val="20"/>
          <w:szCs w:val="20"/>
        </w:rPr>
        <w:t>営業現場からの問い合わせと、事務オフィスにいる上司からの指示が同時に発生することも多く入社当初は処理をうまく行うことができませんでした。しかし業務依頼があった際には必ず重要度と優先順位を確認し、自分の作業スピードを考え、必要な場合には周囲に助けを求めることで遅滞なく業務を遂行することができるようになりました。</w:t>
      </w:r>
    </w:p>
    <w:p w14:paraId="3979AC5A" w14:textId="77777777" w:rsidR="00372FB8" w:rsidRPr="002A073A" w:rsidRDefault="00372FB8" w:rsidP="00372FB8">
      <w:pPr>
        <w:pStyle w:val="10"/>
        <w:spacing w:line="180" w:lineRule="auto"/>
        <w:ind w:left="193"/>
        <w:rPr>
          <w:rFonts w:ascii="メイリオ" w:eastAsia="メイリオ" w:hAnsi="メイリオ" w:cs="メイリオ"/>
          <w:color w:val="auto"/>
          <w:sz w:val="20"/>
          <w:szCs w:val="20"/>
        </w:rPr>
      </w:pPr>
    </w:p>
    <w:p w14:paraId="0BD5DA7B" w14:textId="259326CC" w:rsidR="00372FB8" w:rsidRPr="002A073A" w:rsidRDefault="00372FB8" w:rsidP="00372FB8">
      <w:pPr>
        <w:pStyle w:val="10"/>
        <w:spacing w:line="180" w:lineRule="auto"/>
        <w:ind w:left="193"/>
        <w:rPr>
          <w:rFonts w:ascii="メイリオ" w:eastAsia="メイリオ" w:hAnsi="メイリオ" w:cs="メイリオ"/>
          <w:b/>
          <w:bCs/>
          <w:color w:val="auto"/>
          <w:sz w:val="20"/>
          <w:szCs w:val="20"/>
        </w:rPr>
      </w:pPr>
      <w:r w:rsidRPr="002A073A">
        <w:rPr>
          <w:rFonts w:ascii="メイリオ" w:eastAsia="メイリオ" w:hAnsi="メイリオ" w:cs="メイリオ" w:hint="eastAsia"/>
          <w:b/>
          <w:bCs/>
          <w:color w:val="auto"/>
          <w:sz w:val="20"/>
          <w:szCs w:val="20"/>
        </w:rPr>
        <w:t>【自己成長欲】</w:t>
      </w:r>
    </w:p>
    <w:p w14:paraId="4A83E591" w14:textId="1C342F77" w:rsidR="00372FB8" w:rsidRPr="002A073A" w:rsidRDefault="00372FB8" w:rsidP="00372FB8">
      <w:pPr>
        <w:pStyle w:val="10"/>
        <w:spacing w:line="180" w:lineRule="auto"/>
        <w:ind w:left="193"/>
        <w:rPr>
          <w:rFonts w:ascii="メイリオ" w:eastAsia="メイリオ" w:hAnsi="メイリオ" w:cs="メイリオ"/>
          <w:color w:val="auto"/>
          <w:sz w:val="20"/>
          <w:szCs w:val="20"/>
        </w:rPr>
      </w:pPr>
      <w:r w:rsidRPr="002A073A">
        <w:rPr>
          <w:rFonts w:ascii="メイリオ" w:eastAsia="メイリオ" w:hAnsi="メイリオ" w:cs="メイリオ" w:hint="eastAsia"/>
          <w:color w:val="auto"/>
          <w:sz w:val="20"/>
          <w:szCs w:val="20"/>
        </w:rPr>
        <w:t>日々の業務の中で、自分の不足している部分を周囲からフィードバックしてもらい、必要に応じて学習ツールを使って学んでいます。朝晩と</w:t>
      </w:r>
      <w:r w:rsidR="00113188">
        <w:rPr>
          <w:rFonts w:ascii="メイリオ" w:eastAsia="メイリオ" w:hAnsi="メイリオ" w:cs="メイリオ"/>
          <w:color w:val="auto"/>
          <w:sz w:val="20"/>
          <w:szCs w:val="20"/>
        </w:rPr>
        <w:t>〇〇</w:t>
      </w:r>
      <w:r w:rsidRPr="002A073A">
        <w:rPr>
          <w:rFonts w:ascii="メイリオ" w:eastAsia="メイリオ" w:hAnsi="メイリオ" w:cs="メイリオ"/>
          <w:color w:val="auto"/>
          <w:sz w:val="20"/>
          <w:szCs w:val="20"/>
        </w:rPr>
        <w:t>分は学習の時間を設け、必要な知識を吸収したり、興味関心のある分野について学びを深めています。その中ではTOEICの得点を</w:t>
      </w:r>
      <w:r w:rsidR="00113188">
        <w:rPr>
          <w:rFonts w:ascii="メイリオ" w:eastAsia="メイリオ" w:hAnsi="メイリオ" w:cs="メイリオ"/>
          <w:color w:val="auto"/>
          <w:sz w:val="20"/>
          <w:szCs w:val="20"/>
        </w:rPr>
        <w:t>〇〇〇</w:t>
      </w:r>
      <w:r w:rsidRPr="002A073A">
        <w:rPr>
          <w:rFonts w:ascii="メイリオ" w:eastAsia="メイリオ" w:hAnsi="メイリオ" w:cs="メイリオ"/>
          <w:color w:val="auto"/>
          <w:sz w:val="20"/>
          <w:szCs w:val="20"/>
        </w:rPr>
        <w:t>点UP</w:t>
      </w:r>
      <w:r w:rsidRPr="002A073A">
        <w:rPr>
          <w:rFonts w:ascii="メイリオ" w:eastAsia="メイリオ" w:hAnsi="メイリオ" w:cs="メイリオ" w:hint="eastAsia"/>
          <w:color w:val="auto"/>
          <w:sz w:val="20"/>
          <w:szCs w:val="20"/>
        </w:rPr>
        <w:t>させるなど</w:t>
      </w:r>
      <w:r w:rsidRPr="002A073A">
        <w:rPr>
          <w:rFonts w:ascii="メイリオ" w:eastAsia="メイリオ" w:hAnsi="メイリオ" w:cs="メイリオ"/>
          <w:color w:val="auto"/>
          <w:sz w:val="20"/>
          <w:szCs w:val="20"/>
        </w:rPr>
        <w:t>、資格を取得したりしています。</w:t>
      </w:r>
    </w:p>
    <w:p w14:paraId="1188D3D3" w14:textId="084F8C2D" w:rsidR="00D45F33" w:rsidRPr="002A073A" w:rsidRDefault="00D45F33" w:rsidP="00A55B96">
      <w:pPr>
        <w:pStyle w:val="10"/>
        <w:spacing w:line="180" w:lineRule="auto"/>
        <w:ind w:left="193"/>
        <w:rPr>
          <w:rFonts w:ascii="メイリオ" w:eastAsia="メイリオ" w:hAnsi="メイリオ" w:cs="メイリオ"/>
          <w:color w:val="auto"/>
          <w:sz w:val="20"/>
          <w:szCs w:val="20"/>
        </w:rPr>
      </w:pPr>
    </w:p>
    <w:p w14:paraId="0882ECF3" w14:textId="77777777" w:rsidR="00372FB8" w:rsidRPr="002A073A" w:rsidRDefault="00372FB8" w:rsidP="00372FB8">
      <w:pPr>
        <w:pStyle w:val="10"/>
        <w:spacing w:line="180" w:lineRule="auto"/>
        <w:ind w:left="193"/>
        <w:rPr>
          <w:rFonts w:ascii="メイリオ" w:eastAsia="メイリオ" w:hAnsi="メイリオ" w:cs="メイリオ"/>
          <w:color w:val="auto"/>
          <w:sz w:val="20"/>
          <w:szCs w:val="20"/>
        </w:rPr>
      </w:pPr>
      <w:r w:rsidRPr="002A073A">
        <w:rPr>
          <w:rFonts w:ascii="メイリオ" w:eastAsia="メイリオ" w:hAnsi="メイリオ" w:cs="メイリオ" w:hint="eastAsia"/>
          <w:color w:val="auto"/>
          <w:sz w:val="20"/>
          <w:szCs w:val="20"/>
        </w:rPr>
        <w:t>社会人経験は短いですが、貴社におきましても努力し続けて参ります。</w:t>
      </w:r>
    </w:p>
    <w:p w14:paraId="21C8D9C1" w14:textId="77777777" w:rsidR="00372FB8" w:rsidRPr="002A073A" w:rsidRDefault="00372FB8" w:rsidP="00372FB8">
      <w:pPr>
        <w:pStyle w:val="10"/>
        <w:spacing w:line="180" w:lineRule="auto"/>
        <w:ind w:left="193"/>
        <w:rPr>
          <w:rFonts w:ascii="メイリオ" w:eastAsia="メイリオ" w:hAnsi="メイリオ" w:cs="メイリオ"/>
          <w:color w:val="auto"/>
          <w:sz w:val="20"/>
          <w:szCs w:val="20"/>
        </w:rPr>
      </w:pPr>
      <w:r w:rsidRPr="002A073A">
        <w:rPr>
          <w:rFonts w:ascii="メイリオ" w:eastAsia="メイリオ" w:hAnsi="メイリオ" w:cs="メイリオ" w:hint="eastAsia"/>
          <w:color w:val="auto"/>
          <w:sz w:val="20"/>
          <w:szCs w:val="20"/>
        </w:rPr>
        <w:t>何卒よろしくお願いいたします。</w:t>
      </w:r>
    </w:p>
    <w:p w14:paraId="6EC14BB9" w14:textId="77777777" w:rsidR="00372FB8" w:rsidRPr="002A073A" w:rsidRDefault="00372FB8" w:rsidP="00A55B96">
      <w:pPr>
        <w:pStyle w:val="10"/>
        <w:spacing w:line="180" w:lineRule="auto"/>
        <w:ind w:left="193"/>
        <w:rPr>
          <w:rFonts w:ascii="メイリオ" w:eastAsia="メイリオ" w:hAnsi="メイリオ" w:cs="メイリオ"/>
          <w:color w:val="auto"/>
          <w:sz w:val="20"/>
          <w:szCs w:val="20"/>
        </w:rPr>
      </w:pPr>
    </w:p>
    <w:p w14:paraId="6EDD5740" w14:textId="77777777" w:rsidR="000F2F0A" w:rsidRPr="002A073A" w:rsidRDefault="000F2F0A" w:rsidP="008C4448">
      <w:pPr>
        <w:pStyle w:val="10"/>
        <w:spacing w:line="180" w:lineRule="auto"/>
        <w:rPr>
          <w:rFonts w:ascii="メイリオ" w:eastAsia="メイリオ" w:hAnsi="メイリオ" w:cs="メイリオ"/>
          <w:sz w:val="20"/>
          <w:szCs w:val="20"/>
        </w:rPr>
      </w:pPr>
    </w:p>
    <w:p w14:paraId="3C691F92" w14:textId="77777777" w:rsidR="0024169A" w:rsidRPr="002A073A" w:rsidRDefault="000F2F0A">
      <w:pPr>
        <w:pStyle w:val="10"/>
        <w:jc w:val="right"/>
        <w:rPr>
          <w:rFonts w:ascii="メイリオ" w:eastAsia="メイリオ" w:hAnsi="メイリオ" w:cs="Times New Roman"/>
          <w:color w:val="auto"/>
          <w:kern w:val="0"/>
          <w:sz w:val="20"/>
          <w:szCs w:val="20"/>
        </w:rPr>
      </w:pPr>
      <w:r w:rsidRPr="002A073A">
        <w:rPr>
          <w:rFonts w:ascii="メイリオ" w:eastAsia="メイリオ" w:hAnsi="メイリオ" w:cs="Times New Roman" w:hint="eastAsia"/>
          <w:color w:val="auto"/>
          <w:kern w:val="0"/>
          <w:sz w:val="20"/>
          <w:szCs w:val="20"/>
        </w:rPr>
        <w:t>以上</w:t>
      </w:r>
    </w:p>
    <w:sectPr w:rsidR="0024169A" w:rsidRPr="002A073A">
      <w:footerReference w:type="default" r:id="rId7"/>
      <w:pgSz w:w="11900" w:h="16840"/>
      <w:pgMar w:top="567" w:right="851" w:bottom="567" w:left="851" w:header="851"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B4AB9C" w14:textId="77777777" w:rsidR="00E7476E" w:rsidRDefault="00E7476E" w:rsidP="00283D49">
      <w:r>
        <w:separator/>
      </w:r>
    </w:p>
  </w:endnote>
  <w:endnote w:type="continuationSeparator" w:id="0">
    <w:p w14:paraId="7601A821" w14:textId="77777777" w:rsidR="00E7476E" w:rsidRDefault="00E7476E" w:rsidP="00283D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ヒラギノ角ゴ ProN W3">
    <w:altName w:val="Times New Roman"/>
    <w:charset w:val="00"/>
    <w:family w:val="roman"/>
    <w:pitch w:val="default"/>
  </w:font>
  <w:font w:name="Arial Unicode MS">
    <w:panose1 w:val="020B0604020202020204"/>
    <w:charset w:val="80"/>
    <w:family w:val="modern"/>
    <w:pitch w:val="variable"/>
    <w:sig w:usb0="F7FFAFFF" w:usb1="E9DFFFFF" w:usb2="0000003F" w:usb3="00000000" w:csb0="003F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C7550" w14:textId="18EC11A0" w:rsidR="007E507E" w:rsidRPr="007E507E" w:rsidRDefault="0024169A" w:rsidP="007E507E">
    <w:pPr>
      <w:pStyle w:val="1"/>
      <w:jc w:val="center"/>
      <w:rPr>
        <w:rFonts w:eastAsiaTheme="minorEastAsia"/>
      </w:rPr>
    </w:pPr>
    <w:r w:rsidRPr="007E507E">
      <w:fldChar w:fldCharType="begin"/>
    </w:r>
    <w:r w:rsidRPr="007E507E">
      <w:instrText xml:space="preserve"> PAGE </w:instrText>
    </w:r>
    <w:r w:rsidRPr="007E507E">
      <w:fldChar w:fldCharType="separate"/>
    </w:r>
    <w:r w:rsidR="00113188">
      <w:rPr>
        <w:rFonts w:ascii="ＭＳ 明朝" w:eastAsia="ＭＳ 明朝" w:hAnsi="ＭＳ 明朝" w:cs="ＭＳ 明朝" w:hint="eastAsia"/>
        <w:noProof/>
      </w:rPr>
      <w:t>〇</w:t>
    </w:r>
    <w:r w:rsidRPr="007E507E">
      <w:fldChar w:fldCharType="end"/>
    </w:r>
    <w:r w:rsidR="007E507E" w:rsidRPr="007E507E">
      <w:t>/</w:t>
    </w:r>
    <w:r w:rsidR="007E507E" w:rsidRPr="007E507E">
      <w:rPr>
        <w:rFonts w:eastAsiaTheme="minorEastAsia" w:cs="Times New Roman"/>
        <w:color w:val="auto"/>
        <w:kern w:val="0"/>
      </w:rPr>
      <w:fldChar w:fldCharType="begin"/>
    </w:r>
    <w:r w:rsidR="007E507E" w:rsidRPr="007E507E">
      <w:rPr>
        <w:rFonts w:eastAsiaTheme="minorEastAsia" w:cs="Times New Roman"/>
        <w:color w:val="auto"/>
        <w:kern w:val="0"/>
      </w:rPr>
      <w:instrText>NUMPAGES  \* Arabic  \* MERGEFORMAT</w:instrText>
    </w:r>
    <w:r w:rsidR="007E507E" w:rsidRPr="007E507E">
      <w:rPr>
        <w:rFonts w:eastAsiaTheme="minorEastAsia" w:cs="Times New Roman"/>
        <w:color w:val="auto"/>
        <w:kern w:val="0"/>
      </w:rPr>
      <w:fldChar w:fldCharType="separate"/>
    </w:r>
    <w:r w:rsidR="00113188">
      <w:rPr>
        <w:rFonts w:eastAsiaTheme="minorEastAsia" w:cs="Times New Roman"/>
        <w:noProof/>
        <w:color w:val="auto"/>
        <w:kern w:val="0"/>
        <w:lang w:val="ja-JP"/>
      </w:rPr>
      <w:t>〇</w:t>
    </w:r>
    <w:r w:rsidR="007E507E" w:rsidRPr="007E507E">
      <w:rPr>
        <w:rFonts w:eastAsiaTheme="minorEastAsia" w:cs="Times New Roman"/>
        <w:color w:val="auto"/>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9CD439" w14:textId="77777777" w:rsidR="00E7476E" w:rsidRDefault="00E7476E" w:rsidP="00283D49">
      <w:r>
        <w:separator/>
      </w:r>
    </w:p>
  </w:footnote>
  <w:footnote w:type="continuationSeparator" w:id="0">
    <w:p w14:paraId="49060AE9" w14:textId="77777777" w:rsidR="00E7476E" w:rsidRDefault="00E7476E" w:rsidP="00283D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894EE873"/>
    <w:lvl w:ilvl="0">
      <w:start w:val="1"/>
      <w:numFmt w:val="bullet"/>
      <w:lvlText w:val="□"/>
      <w:lvlJc w:val="left"/>
      <w:pPr>
        <w:tabs>
          <w:tab w:val="num" w:pos="540"/>
        </w:tabs>
        <w:ind w:left="540" w:hanging="360"/>
      </w:pPr>
      <w:rPr>
        <w:rFonts w:ascii="ＭＳ 明朝" w:eastAsia="ＭＳ 明朝" w:hAnsi="ＭＳ 明朝" w:cs="ＭＳ 明朝" w:hint="default"/>
        <w:color w:val="000000"/>
        <w:position w:val="0"/>
        <w:sz w:val="20"/>
        <w:szCs w:val="20"/>
        <w:u w:color="000000"/>
        <w:rtl w:val="0"/>
        <w:lang w:val="ja-JP" w:eastAsia="ja-JP"/>
      </w:rPr>
    </w:lvl>
    <w:lvl w:ilvl="1">
      <w:start w:val="1"/>
      <w:numFmt w:val="bullet"/>
      <w:lvlText w:val="➢"/>
      <w:lvlJc w:val="left"/>
      <w:pPr>
        <w:tabs>
          <w:tab w:val="num" w:pos="950"/>
        </w:tabs>
        <w:ind w:left="950" w:hanging="350"/>
      </w:pPr>
      <w:rPr>
        <w:rFonts w:ascii="ＭＳ 明朝" w:eastAsia="ＭＳ 明朝" w:hAnsi="ＭＳ 明朝" w:cs="ＭＳ 明朝" w:hint="default"/>
        <w:color w:val="000000"/>
        <w:position w:val="0"/>
        <w:sz w:val="20"/>
        <w:szCs w:val="20"/>
        <w:u w:color="000000"/>
        <w:rtl w:val="0"/>
        <w:lang w:val="ja-JP" w:eastAsia="ja-JP"/>
      </w:rPr>
    </w:lvl>
    <w:lvl w:ilvl="2">
      <w:start w:val="1"/>
      <w:numFmt w:val="bullet"/>
      <w:lvlText w:val="◇"/>
      <w:lvlJc w:val="left"/>
      <w:pPr>
        <w:tabs>
          <w:tab w:val="num" w:pos="1370"/>
        </w:tabs>
        <w:ind w:left="1370" w:hanging="350"/>
      </w:pPr>
      <w:rPr>
        <w:rFonts w:ascii="ＭＳ 明朝" w:eastAsia="ＭＳ 明朝" w:hAnsi="ＭＳ 明朝" w:cs="ＭＳ 明朝" w:hint="default"/>
        <w:color w:val="000000"/>
        <w:position w:val="0"/>
        <w:sz w:val="20"/>
        <w:szCs w:val="20"/>
        <w:u w:color="000000"/>
        <w:rtl w:val="0"/>
        <w:lang w:val="ja-JP" w:eastAsia="ja-JP"/>
      </w:rPr>
    </w:lvl>
    <w:lvl w:ilvl="3">
      <w:start w:val="1"/>
      <w:numFmt w:val="bullet"/>
      <w:lvlText w:val="●"/>
      <w:lvlJc w:val="left"/>
      <w:pPr>
        <w:tabs>
          <w:tab w:val="num" w:pos="1790"/>
        </w:tabs>
        <w:ind w:left="1790" w:hanging="350"/>
      </w:pPr>
      <w:rPr>
        <w:rFonts w:ascii="ＭＳ 明朝" w:eastAsia="ＭＳ 明朝" w:hAnsi="ＭＳ 明朝" w:cs="ＭＳ 明朝" w:hint="default"/>
        <w:color w:val="000000"/>
        <w:position w:val="0"/>
        <w:sz w:val="20"/>
        <w:szCs w:val="20"/>
        <w:u w:color="000000"/>
        <w:rtl w:val="0"/>
        <w:lang w:val="ja-JP" w:eastAsia="ja-JP"/>
      </w:rPr>
    </w:lvl>
    <w:lvl w:ilvl="4">
      <w:start w:val="1"/>
      <w:numFmt w:val="bullet"/>
      <w:lvlText w:val="➢"/>
      <w:lvlJc w:val="left"/>
      <w:pPr>
        <w:tabs>
          <w:tab w:val="num" w:pos="2210"/>
        </w:tabs>
        <w:ind w:left="2210" w:hanging="350"/>
      </w:pPr>
      <w:rPr>
        <w:rFonts w:ascii="ＭＳ 明朝" w:eastAsia="ＭＳ 明朝" w:hAnsi="ＭＳ 明朝" w:cs="ＭＳ 明朝" w:hint="default"/>
        <w:color w:val="000000"/>
        <w:position w:val="0"/>
        <w:sz w:val="20"/>
        <w:szCs w:val="20"/>
        <w:u w:color="000000"/>
        <w:rtl w:val="0"/>
        <w:lang w:val="ja-JP" w:eastAsia="ja-JP"/>
      </w:rPr>
    </w:lvl>
    <w:lvl w:ilvl="5">
      <w:start w:val="1"/>
      <w:numFmt w:val="bullet"/>
      <w:lvlText w:val="◇"/>
      <w:lvlJc w:val="left"/>
      <w:pPr>
        <w:tabs>
          <w:tab w:val="num" w:pos="2630"/>
        </w:tabs>
        <w:ind w:left="2630" w:hanging="350"/>
      </w:pPr>
      <w:rPr>
        <w:rFonts w:ascii="ＭＳ 明朝" w:eastAsia="ＭＳ 明朝" w:hAnsi="ＭＳ 明朝" w:cs="ＭＳ 明朝" w:hint="default"/>
        <w:color w:val="000000"/>
        <w:position w:val="0"/>
        <w:sz w:val="20"/>
        <w:szCs w:val="20"/>
        <w:u w:color="000000"/>
        <w:rtl w:val="0"/>
        <w:lang w:val="ja-JP" w:eastAsia="ja-JP"/>
      </w:rPr>
    </w:lvl>
    <w:lvl w:ilvl="6">
      <w:start w:val="1"/>
      <w:numFmt w:val="bullet"/>
      <w:lvlText w:val="●"/>
      <w:lvlJc w:val="left"/>
      <w:pPr>
        <w:tabs>
          <w:tab w:val="num" w:pos="3050"/>
        </w:tabs>
        <w:ind w:left="3050" w:hanging="350"/>
      </w:pPr>
      <w:rPr>
        <w:rFonts w:ascii="ＭＳ 明朝" w:eastAsia="ＭＳ 明朝" w:hAnsi="ＭＳ 明朝" w:cs="ＭＳ 明朝" w:hint="default"/>
        <w:color w:val="000000"/>
        <w:position w:val="0"/>
        <w:sz w:val="20"/>
        <w:szCs w:val="20"/>
        <w:u w:color="000000"/>
        <w:rtl w:val="0"/>
        <w:lang w:val="ja-JP" w:eastAsia="ja-JP"/>
      </w:rPr>
    </w:lvl>
    <w:lvl w:ilvl="7">
      <w:start w:val="1"/>
      <w:numFmt w:val="bullet"/>
      <w:lvlText w:val="➢"/>
      <w:lvlJc w:val="left"/>
      <w:pPr>
        <w:tabs>
          <w:tab w:val="num" w:pos="3470"/>
        </w:tabs>
        <w:ind w:left="3470" w:hanging="350"/>
      </w:pPr>
      <w:rPr>
        <w:rFonts w:ascii="ＭＳ 明朝" w:eastAsia="ＭＳ 明朝" w:hAnsi="ＭＳ 明朝" w:cs="ＭＳ 明朝" w:hint="default"/>
        <w:color w:val="000000"/>
        <w:position w:val="0"/>
        <w:sz w:val="20"/>
        <w:szCs w:val="20"/>
        <w:u w:color="000000"/>
        <w:rtl w:val="0"/>
        <w:lang w:val="ja-JP" w:eastAsia="ja-JP"/>
      </w:rPr>
    </w:lvl>
    <w:lvl w:ilvl="8">
      <w:start w:val="1"/>
      <w:numFmt w:val="bullet"/>
      <w:lvlText w:val="◇"/>
      <w:lvlJc w:val="left"/>
      <w:pPr>
        <w:tabs>
          <w:tab w:val="num" w:pos="3890"/>
        </w:tabs>
        <w:ind w:left="3890" w:hanging="350"/>
      </w:pPr>
      <w:rPr>
        <w:rFonts w:ascii="ＭＳ 明朝" w:eastAsia="ＭＳ 明朝" w:hAnsi="ＭＳ 明朝" w:cs="ＭＳ 明朝" w:hint="default"/>
        <w:color w:val="000000"/>
        <w:position w:val="0"/>
        <w:sz w:val="20"/>
        <w:szCs w:val="20"/>
        <w:u w:color="000000"/>
        <w:rtl w:val="0"/>
        <w:lang w:val="ja-JP" w:eastAsia="ja-JP"/>
      </w:rPr>
    </w:lvl>
  </w:abstractNum>
  <w:abstractNum w:abstractNumId="1" w15:restartNumberingAfterBreak="0">
    <w:nsid w:val="00000002"/>
    <w:multiLevelType w:val="multilevel"/>
    <w:tmpl w:val="894EE874"/>
    <w:lvl w:ilvl="0">
      <w:start w:val="1"/>
      <w:numFmt w:val="bullet"/>
      <w:lvlText w:val="□"/>
      <w:lvlJc w:val="left"/>
      <w:rPr>
        <w:rFonts w:hint="default"/>
        <w:position w:val="0"/>
      </w:rPr>
    </w:lvl>
    <w:lvl w:ilvl="1">
      <w:start w:val="1"/>
      <w:numFmt w:val="bullet"/>
      <w:lvlText w:val="➢"/>
      <w:lvlJc w:val="left"/>
      <w:rPr>
        <w:rFonts w:hint="default"/>
        <w:position w:val="0"/>
      </w:rPr>
    </w:lvl>
    <w:lvl w:ilvl="2">
      <w:start w:val="1"/>
      <w:numFmt w:val="bullet"/>
      <w:lvlText w:val="◇"/>
      <w:lvlJc w:val="left"/>
      <w:rPr>
        <w:rFonts w:hint="default"/>
        <w:position w:val="0"/>
      </w:rPr>
    </w:lvl>
    <w:lvl w:ilvl="3">
      <w:start w:val="1"/>
      <w:numFmt w:val="bullet"/>
      <w:lvlText w:val="●"/>
      <w:lvlJc w:val="left"/>
      <w:rPr>
        <w:rFonts w:hint="default"/>
        <w:position w:val="0"/>
      </w:rPr>
    </w:lvl>
    <w:lvl w:ilvl="4">
      <w:start w:val="1"/>
      <w:numFmt w:val="bullet"/>
      <w:lvlText w:val="➢"/>
      <w:lvlJc w:val="left"/>
      <w:rPr>
        <w:rFonts w:hint="default"/>
        <w:position w:val="0"/>
      </w:rPr>
    </w:lvl>
    <w:lvl w:ilvl="5">
      <w:start w:val="1"/>
      <w:numFmt w:val="bullet"/>
      <w:lvlText w:val="◇"/>
      <w:lvlJc w:val="left"/>
      <w:rPr>
        <w:rFonts w:hint="default"/>
        <w:position w:val="0"/>
      </w:rPr>
    </w:lvl>
    <w:lvl w:ilvl="6">
      <w:start w:val="1"/>
      <w:numFmt w:val="bullet"/>
      <w:lvlText w:val="●"/>
      <w:lvlJc w:val="left"/>
      <w:rPr>
        <w:rFonts w:hint="default"/>
        <w:position w:val="0"/>
      </w:rPr>
    </w:lvl>
    <w:lvl w:ilvl="7">
      <w:start w:val="1"/>
      <w:numFmt w:val="bullet"/>
      <w:lvlText w:val="➢"/>
      <w:lvlJc w:val="left"/>
      <w:rPr>
        <w:rFonts w:hint="default"/>
        <w:position w:val="0"/>
      </w:rPr>
    </w:lvl>
    <w:lvl w:ilvl="8">
      <w:start w:val="1"/>
      <w:numFmt w:val="bullet"/>
      <w:lvlText w:val="◇"/>
      <w:lvlJc w:val="left"/>
      <w:rPr>
        <w:rFonts w:hint="default"/>
        <w:position w:val="0"/>
      </w:rPr>
    </w:lvl>
  </w:abstractNum>
  <w:abstractNum w:abstractNumId="2" w15:restartNumberingAfterBreak="0">
    <w:nsid w:val="00000003"/>
    <w:multiLevelType w:val="multilevel"/>
    <w:tmpl w:val="894EE87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EBB59B4"/>
    <w:multiLevelType w:val="hybridMultilevel"/>
    <w:tmpl w:val="ECDA25FC"/>
    <w:lvl w:ilvl="0" w:tplc="9E2CAB80">
      <w:numFmt w:val="bullet"/>
      <w:lvlText w:val="・"/>
      <w:lvlJc w:val="left"/>
      <w:pPr>
        <w:ind w:left="555" w:hanging="360"/>
      </w:pPr>
      <w:rPr>
        <w:rFonts w:ascii="メイリオ" w:eastAsia="メイリオ" w:hAnsi="メイリオ" w:cs="メイリオ"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num w:numId="1" w16cid:durableId="1716005340">
    <w:abstractNumId w:val="0"/>
  </w:num>
  <w:num w:numId="2" w16cid:durableId="4211673">
    <w:abstractNumId w:val="1"/>
  </w:num>
  <w:num w:numId="3" w16cid:durableId="965887485">
    <w:abstractNumId w:val="2"/>
  </w:num>
  <w:num w:numId="4" w16cid:durableId="17594020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851"/>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2050" style="mso-wrap-style:none">
      <v:stroke weight="0" endcap="round"/>
      <v:textbox style="mso-column-count:0;mso-column-margin:0"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50920"/>
    <w:rsid w:val="000323EA"/>
    <w:rsid w:val="00037FB5"/>
    <w:rsid w:val="000539CF"/>
    <w:rsid w:val="00060BEB"/>
    <w:rsid w:val="000B489A"/>
    <w:rsid w:val="000E6E5C"/>
    <w:rsid w:val="000F12EA"/>
    <w:rsid w:val="000F2F0A"/>
    <w:rsid w:val="0010749E"/>
    <w:rsid w:val="00113188"/>
    <w:rsid w:val="001219C3"/>
    <w:rsid w:val="00130E70"/>
    <w:rsid w:val="0013781B"/>
    <w:rsid w:val="001E79AF"/>
    <w:rsid w:val="001F6A7B"/>
    <w:rsid w:val="00214C47"/>
    <w:rsid w:val="0022151B"/>
    <w:rsid w:val="002265B5"/>
    <w:rsid w:val="0024169A"/>
    <w:rsid w:val="00283D49"/>
    <w:rsid w:val="00284EEF"/>
    <w:rsid w:val="002958FE"/>
    <w:rsid w:val="002979FA"/>
    <w:rsid w:val="002A073A"/>
    <w:rsid w:val="002C3236"/>
    <w:rsid w:val="002E6D31"/>
    <w:rsid w:val="002F5703"/>
    <w:rsid w:val="00305CF2"/>
    <w:rsid w:val="00306AAD"/>
    <w:rsid w:val="00344551"/>
    <w:rsid w:val="003570B8"/>
    <w:rsid w:val="00372FB8"/>
    <w:rsid w:val="003743EF"/>
    <w:rsid w:val="003906D3"/>
    <w:rsid w:val="003C6BAE"/>
    <w:rsid w:val="0040100F"/>
    <w:rsid w:val="0041687A"/>
    <w:rsid w:val="00442A32"/>
    <w:rsid w:val="0044401C"/>
    <w:rsid w:val="00454F0C"/>
    <w:rsid w:val="004A7783"/>
    <w:rsid w:val="004B3889"/>
    <w:rsid w:val="004D2BFC"/>
    <w:rsid w:val="004F0DC3"/>
    <w:rsid w:val="004F1CD7"/>
    <w:rsid w:val="00523B52"/>
    <w:rsid w:val="00532568"/>
    <w:rsid w:val="00576B04"/>
    <w:rsid w:val="005A541E"/>
    <w:rsid w:val="006211A6"/>
    <w:rsid w:val="00650527"/>
    <w:rsid w:val="006570B0"/>
    <w:rsid w:val="00661BE9"/>
    <w:rsid w:val="00675F1C"/>
    <w:rsid w:val="00687081"/>
    <w:rsid w:val="0069288B"/>
    <w:rsid w:val="00692F41"/>
    <w:rsid w:val="006B392D"/>
    <w:rsid w:val="006C24FF"/>
    <w:rsid w:val="00750920"/>
    <w:rsid w:val="00770BA1"/>
    <w:rsid w:val="007C65AA"/>
    <w:rsid w:val="007E507E"/>
    <w:rsid w:val="00804F52"/>
    <w:rsid w:val="00834B75"/>
    <w:rsid w:val="00842C0D"/>
    <w:rsid w:val="0089511D"/>
    <w:rsid w:val="008C4448"/>
    <w:rsid w:val="0090770F"/>
    <w:rsid w:val="009407EC"/>
    <w:rsid w:val="00956BA7"/>
    <w:rsid w:val="00970EEB"/>
    <w:rsid w:val="009B7439"/>
    <w:rsid w:val="009C5A1B"/>
    <w:rsid w:val="009E2F4E"/>
    <w:rsid w:val="009F7729"/>
    <w:rsid w:val="00A37DE4"/>
    <w:rsid w:val="00A55B96"/>
    <w:rsid w:val="00A65A0B"/>
    <w:rsid w:val="00AB29B4"/>
    <w:rsid w:val="00B25AC3"/>
    <w:rsid w:val="00B31D4A"/>
    <w:rsid w:val="00B62CCE"/>
    <w:rsid w:val="00B66984"/>
    <w:rsid w:val="00B978D0"/>
    <w:rsid w:val="00BD7C4A"/>
    <w:rsid w:val="00C105BB"/>
    <w:rsid w:val="00C160AE"/>
    <w:rsid w:val="00C20436"/>
    <w:rsid w:val="00C40AFE"/>
    <w:rsid w:val="00C71E54"/>
    <w:rsid w:val="00CA6061"/>
    <w:rsid w:val="00CC2195"/>
    <w:rsid w:val="00CD4F95"/>
    <w:rsid w:val="00CF5295"/>
    <w:rsid w:val="00D271CA"/>
    <w:rsid w:val="00D37E69"/>
    <w:rsid w:val="00D45F33"/>
    <w:rsid w:val="00D65E97"/>
    <w:rsid w:val="00DB6330"/>
    <w:rsid w:val="00DF1712"/>
    <w:rsid w:val="00E57408"/>
    <w:rsid w:val="00E7476E"/>
    <w:rsid w:val="00ED34CA"/>
    <w:rsid w:val="00ED7E8E"/>
    <w:rsid w:val="00EE6EFC"/>
    <w:rsid w:val="00F632E3"/>
    <w:rsid w:val="00F80E00"/>
    <w:rsid w:val="00F914B4"/>
    <w:rsid w:val="00FB2DFC"/>
    <w:rsid w:val="00FB66F1"/>
    <w:rsid w:val="00FD42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v:stroke weight="0" endcap="round"/>
      <v:textbox style="mso-column-count:0;mso-column-margin:0" inset="0,0,0,0"/>
    </o:shapedefaults>
    <o:shapelayout v:ext="edit">
      <o:idmap v:ext="edit" data="2"/>
    </o:shapelayout>
  </w:shapeDefaults>
  <w:doNotEmbedSmartTags/>
  <w:decimalSymbol w:val="."/>
  <w:listSeparator w:val=","/>
  <w14:docId w14:val="51B30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iPriority="99"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lsdException w:name="macro" w:locked="1" w:semiHidden="1" w:unhideWhenUsed="1"/>
    <w:lsdException w:name="toa heading" w:locked="1" w:semiHidden="1" w:unhideWhenUsed="1"/>
    <w:lsdException w:name="List" w:locked="1"/>
    <w:lsdException w:name="List Bullet" w:lock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lsdException w:name="List Continue 3" w:locked="1"/>
    <w:lsdException w:name="List Continue 4" w:locked="1"/>
    <w:lsdException w:name="List Continue 5" w:lock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283D49"/>
    <w:pPr>
      <w:spacing w:line="320" w:lineRule="atLeast"/>
    </w:pPr>
    <w:rPr>
      <w:rFonts w:ascii="メイリオ" w:eastAsia="メイリオ" w:hAnsi="メイリオ" w:cs="ＭＳ 明朝"/>
      <w:lang w:val="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paragraph" w:customStyle="1" w:styleId="a4">
    <w:name w:val="ヘッダとフッタ"/>
    <w:pPr>
      <w:tabs>
        <w:tab w:val="right" w:pos="9020"/>
      </w:tabs>
    </w:pPr>
    <w:rPr>
      <w:rFonts w:ascii="ヒラギノ角ゴ ProN W3" w:eastAsia="Arial Unicode MS" w:hAnsi="Arial Unicode MS" w:cs="Arial Unicode MS"/>
      <w:color w:val="000000"/>
      <w:sz w:val="24"/>
      <w:szCs w:val="24"/>
    </w:rPr>
  </w:style>
  <w:style w:type="paragraph" w:customStyle="1" w:styleId="1">
    <w:name w:val="フッター1"/>
    <w:pPr>
      <w:widowControl w:val="0"/>
      <w:tabs>
        <w:tab w:val="center" w:pos="4252"/>
        <w:tab w:val="right" w:pos="8504"/>
      </w:tabs>
      <w:jc w:val="both"/>
    </w:pPr>
    <w:rPr>
      <w:rFonts w:ascii="Century" w:eastAsia="Century" w:hAnsi="Century" w:cs="Century"/>
      <w:color w:val="000000"/>
      <w:kern w:val="2"/>
      <w:sz w:val="21"/>
      <w:szCs w:val="21"/>
      <w:u w:color="000000"/>
    </w:rPr>
  </w:style>
  <w:style w:type="paragraph" w:customStyle="1" w:styleId="10">
    <w:name w:val="標準1"/>
    <w:pPr>
      <w:widowControl w:val="0"/>
      <w:jc w:val="both"/>
    </w:pPr>
    <w:rPr>
      <w:rFonts w:ascii="Century" w:eastAsia="Century" w:hAnsi="Century" w:cs="Century"/>
      <w:color w:val="000000"/>
      <w:kern w:val="2"/>
      <w:sz w:val="21"/>
      <w:szCs w:val="21"/>
      <w:u w:color="000000"/>
    </w:rPr>
  </w:style>
  <w:style w:type="numbering" w:customStyle="1" w:styleId="List0">
    <w:name w:val="List 0"/>
    <w:basedOn w:val="11"/>
    <w:semiHidden/>
  </w:style>
  <w:style w:type="numbering" w:customStyle="1" w:styleId="11">
    <w:name w:val="読み込まれたスタイル1"/>
  </w:style>
  <w:style w:type="paragraph" w:customStyle="1" w:styleId="Default">
    <w:name w:val="Default"/>
    <w:rsid w:val="00750920"/>
    <w:pPr>
      <w:widowControl w:val="0"/>
      <w:autoSpaceDE w:val="0"/>
      <w:autoSpaceDN w:val="0"/>
      <w:adjustRightInd w:val="0"/>
    </w:pPr>
    <w:rPr>
      <w:rFonts w:ascii="ＭＳ 明朝" w:cs="ＭＳ 明朝"/>
      <w:color w:val="000000"/>
      <w:sz w:val="24"/>
      <w:szCs w:val="24"/>
    </w:rPr>
  </w:style>
  <w:style w:type="paragraph" w:styleId="a5">
    <w:name w:val="header"/>
    <w:basedOn w:val="a"/>
    <w:link w:val="a6"/>
    <w:locked/>
    <w:rsid w:val="00B62CCE"/>
    <w:pPr>
      <w:tabs>
        <w:tab w:val="center" w:pos="4252"/>
        <w:tab w:val="right" w:pos="8504"/>
      </w:tabs>
      <w:snapToGrid w:val="0"/>
    </w:pPr>
  </w:style>
  <w:style w:type="character" w:customStyle="1" w:styleId="a6">
    <w:name w:val="ヘッダー (文字)"/>
    <w:link w:val="a5"/>
    <w:rsid w:val="00B62CCE"/>
    <w:rPr>
      <w:rFonts w:ascii="Century" w:hAnsi="Century"/>
      <w:sz w:val="18"/>
      <w:szCs w:val="24"/>
      <w:lang w:eastAsia="en-US"/>
    </w:rPr>
  </w:style>
  <w:style w:type="paragraph" w:styleId="a7">
    <w:name w:val="footer"/>
    <w:basedOn w:val="a"/>
    <w:link w:val="a8"/>
    <w:uiPriority w:val="99"/>
    <w:locked/>
    <w:rsid w:val="00B62CCE"/>
    <w:pPr>
      <w:tabs>
        <w:tab w:val="center" w:pos="4252"/>
        <w:tab w:val="right" w:pos="8504"/>
      </w:tabs>
      <w:snapToGrid w:val="0"/>
    </w:pPr>
  </w:style>
  <w:style w:type="character" w:customStyle="1" w:styleId="a8">
    <w:name w:val="フッター (文字)"/>
    <w:link w:val="a7"/>
    <w:uiPriority w:val="99"/>
    <w:rsid w:val="00B62CCE"/>
    <w:rPr>
      <w:rFonts w:ascii="Century" w:hAnsi="Century"/>
      <w:sz w:val="18"/>
      <w:szCs w:val="24"/>
      <w:lang w:eastAsia="en-US"/>
    </w:rPr>
  </w:style>
  <w:style w:type="character" w:customStyle="1" w:styleId="qwz12-140">
    <w:name w:val="qwz12-140"/>
    <w:rsid w:val="00CF5295"/>
  </w:style>
  <w:style w:type="paragraph" w:styleId="a9">
    <w:name w:val="Balloon Text"/>
    <w:basedOn w:val="a"/>
    <w:link w:val="aa"/>
    <w:locked/>
    <w:rsid w:val="000539CF"/>
    <w:rPr>
      <w:rFonts w:ascii="Arial" w:eastAsia="ＭＳ ゴシック" w:hAnsi="Arial" w:cs="Times New Roman"/>
      <w:szCs w:val="18"/>
    </w:rPr>
  </w:style>
  <w:style w:type="character" w:customStyle="1" w:styleId="aa">
    <w:name w:val="吹き出し (文字)"/>
    <w:link w:val="a9"/>
    <w:rsid w:val="000539CF"/>
    <w:rPr>
      <w:rFonts w:ascii="Arial" w:eastAsia="ＭＳ ゴシック" w:hAnsi="Arial" w:cs="Times New Roman"/>
      <w:sz w:val="18"/>
      <w:szCs w:val="18"/>
      <w:lang w:eastAsia="en-US"/>
    </w:rPr>
  </w:style>
  <w:style w:type="character" w:customStyle="1" w:styleId="12">
    <w:name w:val="ページ番号1"/>
    <w:rsid w:val="00D45F33"/>
    <w:rPr>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804196">
      <w:bodyDiv w:val="1"/>
      <w:marLeft w:val="0"/>
      <w:marRight w:val="0"/>
      <w:marTop w:val="0"/>
      <w:marBottom w:val="0"/>
      <w:divBdr>
        <w:top w:val="none" w:sz="0" w:space="0" w:color="auto"/>
        <w:left w:val="none" w:sz="0" w:space="0" w:color="auto"/>
        <w:bottom w:val="none" w:sz="0" w:space="0" w:color="auto"/>
        <w:right w:val="none" w:sz="0" w:space="0" w:color="auto"/>
      </w:divBdr>
    </w:div>
    <w:div w:id="796139652">
      <w:bodyDiv w:val="1"/>
      <w:marLeft w:val="0"/>
      <w:marRight w:val="0"/>
      <w:marTop w:val="0"/>
      <w:marBottom w:val="0"/>
      <w:divBdr>
        <w:top w:val="none" w:sz="0" w:space="0" w:color="auto"/>
        <w:left w:val="none" w:sz="0" w:space="0" w:color="auto"/>
        <w:bottom w:val="none" w:sz="0" w:space="0" w:color="auto"/>
        <w:right w:val="none" w:sz="0" w:space="0" w:color="auto"/>
      </w:divBdr>
    </w:div>
    <w:div w:id="999694932">
      <w:bodyDiv w:val="1"/>
      <w:marLeft w:val="0"/>
      <w:marRight w:val="0"/>
      <w:marTop w:val="0"/>
      <w:marBottom w:val="0"/>
      <w:divBdr>
        <w:top w:val="none" w:sz="0" w:space="0" w:color="auto"/>
        <w:left w:val="none" w:sz="0" w:space="0" w:color="auto"/>
        <w:bottom w:val="none" w:sz="0" w:space="0" w:color="auto"/>
        <w:right w:val="none" w:sz="0" w:space="0" w:color="auto"/>
      </w:divBdr>
    </w:div>
    <w:div w:id="1057895410">
      <w:bodyDiv w:val="1"/>
      <w:marLeft w:val="0"/>
      <w:marRight w:val="0"/>
      <w:marTop w:val="0"/>
      <w:marBottom w:val="0"/>
      <w:divBdr>
        <w:top w:val="none" w:sz="0" w:space="0" w:color="auto"/>
        <w:left w:val="none" w:sz="0" w:space="0" w:color="auto"/>
        <w:bottom w:val="none" w:sz="0" w:space="0" w:color="auto"/>
        <w:right w:val="none" w:sz="0" w:space="0" w:color="auto"/>
      </w:divBdr>
    </w:div>
    <w:div w:id="1248077427">
      <w:bodyDiv w:val="1"/>
      <w:marLeft w:val="343"/>
      <w:marRight w:val="343"/>
      <w:marTop w:val="343"/>
      <w:marBottom w:val="343"/>
      <w:divBdr>
        <w:top w:val="none" w:sz="0" w:space="0" w:color="auto"/>
        <w:left w:val="none" w:sz="0" w:space="0" w:color="auto"/>
        <w:bottom w:val="none" w:sz="0" w:space="0" w:color="auto"/>
        <w:right w:val="none" w:sz="0" w:space="0" w:color="auto"/>
      </w:divBdr>
      <w:divsChild>
        <w:div w:id="1737629166">
          <w:marLeft w:val="0"/>
          <w:marRight w:val="0"/>
          <w:marTop w:val="0"/>
          <w:marBottom w:val="0"/>
          <w:divBdr>
            <w:top w:val="none" w:sz="0" w:space="0" w:color="auto"/>
            <w:left w:val="none" w:sz="0" w:space="0" w:color="auto"/>
            <w:bottom w:val="none" w:sz="0" w:space="0" w:color="auto"/>
            <w:right w:val="none" w:sz="0" w:space="0" w:color="auto"/>
          </w:divBdr>
        </w:div>
      </w:divsChild>
    </w:div>
    <w:div w:id="16582201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251</Words>
  <Characters>1434</Characters>
  <Application>Microsoft Office Word</Application>
  <DocSecurity>0</DocSecurity>
  <Lines>11</Lines>
  <Paragraphs>3</Paragraphs>
  <ScaleCrop>false</ScaleCrop>
  <Manager/>
  <Company/>
  <LinksUpToDate>false</LinksUpToDate>
  <CharactersWithSpaces>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2015-05-18T07:00:00Z</dcterms:created>
  <dcterms:modified xsi:type="dcterms:W3CDTF">2023-01-09T13:32:00Z</dcterms:modified>
</cp:coreProperties>
</file>