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966406" w14:textId="77777777" w:rsidR="0024169A" w:rsidRPr="00FC38BA" w:rsidRDefault="0024169A" w:rsidP="008C4448">
      <w:pPr>
        <w:pStyle w:val="10"/>
        <w:jc w:val="center"/>
        <w:rPr>
          <w:rFonts w:ascii="メイリオ" w:eastAsia="メイリオ" w:hAnsi="メイリオ" w:cs="メイリオ"/>
          <w:b/>
          <w:bCs/>
          <w:sz w:val="24"/>
          <w:szCs w:val="28"/>
        </w:rPr>
      </w:pPr>
      <w:r w:rsidRPr="00FC38BA">
        <w:rPr>
          <w:rFonts w:ascii="メイリオ" w:eastAsia="メイリオ" w:hAnsi="メイリオ" w:cs="メイリオ"/>
          <w:b/>
          <w:bCs/>
          <w:sz w:val="28"/>
          <w:szCs w:val="28"/>
          <w:lang w:val="ja-JP"/>
        </w:rPr>
        <w:t>職　務　経　歴　書</w:t>
      </w:r>
    </w:p>
    <w:p w14:paraId="6887FFA3" w14:textId="18B2D2A0" w:rsidR="0024169A" w:rsidRPr="008C4448" w:rsidRDefault="00346D42" w:rsidP="008C4448">
      <w:pPr>
        <w:pStyle w:val="10"/>
        <w:jc w:val="right"/>
        <w:rPr>
          <w:rFonts w:ascii="メイリオ" w:eastAsia="メイリオ" w:hAnsi="メイリオ" w:cs="メイリオ"/>
          <w:b/>
          <w:bCs/>
          <w:sz w:val="18"/>
          <w:szCs w:val="20"/>
        </w:rPr>
      </w:pPr>
      <w:r>
        <w:rPr>
          <w:rFonts w:ascii="メイリオ" w:eastAsia="メイリオ" w:hAnsi="メイリオ" w:cs="メイリオ" w:hint="eastAsia"/>
          <w:bCs/>
          <w:sz w:val="18"/>
          <w:szCs w:val="20"/>
          <w:lang w:val="ja-JP"/>
        </w:rPr>
        <w:t>〇</w:t>
      </w:r>
      <w:r>
        <w:rPr>
          <w:rFonts w:ascii="メイリオ" w:eastAsia="メイリオ" w:hAnsi="メイリオ" w:cs="メイリオ" w:hint="eastAsia"/>
          <w:bCs/>
          <w:sz w:val="18"/>
          <w:szCs w:val="20"/>
        </w:rPr>
        <w:t>〇</w:t>
      </w:r>
      <w:r>
        <w:rPr>
          <w:rFonts w:ascii="メイリオ" w:eastAsia="メイリオ" w:hAnsi="メイリオ" w:cs="メイリオ" w:hint="eastAsia"/>
          <w:bCs/>
          <w:sz w:val="18"/>
          <w:szCs w:val="20"/>
          <w:lang w:val="ja-JP"/>
        </w:rPr>
        <w:t>〇</w:t>
      </w:r>
      <w:r>
        <w:rPr>
          <w:rFonts w:ascii="メイリオ" w:eastAsia="メイリオ" w:hAnsi="メイリオ" w:cs="メイリオ"/>
          <w:bCs/>
          <w:sz w:val="18"/>
          <w:szCs w:val="20"/>
        </w:rPr>
        <w:t>〇</w:t>
      </w:r>
      <w:r w:rsidR="004F0DC3">
        <w:rPr>
          <w:rFonts w:ascii="メイリオ" w:eastAsia="メイリオ" w:hAnsi="メイリオ" w:cs="メイリオ" w:hint="eastAsia"/>
          <w:b/>
          <w:bCs/>
          <w:sz w:val="18"/>
          <w:szCs w:val="20"/>
          <w:lang w:val="ja-JP"/>
        </w:rPr>
        <w:t>年</w:t>
      </w:r>
      <w:r>
        <w:rPr>
          <w:rFonts w:ascii="メイリオ" w:eastAsia="メイリオ" w:hAnsi="メイリオ" w:cs="メイリオ"/>
          <w:bCs/>
          <w:sz w:val="18"/>
          <w:szCs w:val="20"/>
        </w:rPr>
        <w:t>〇</w:t>
      </w:r>
      <w:r w:rsidR="004F0DC3">
        <w:rPr>
          <w:rFonts w:ascii="メイリオ" w:eastAsia="メイリオ" w:hAnsi="メイリオ" w:cs="メイリオ" w:hint="eastAsia"/>
          <w:b/>
          <w:bCs/>
          <w:sz w:val="18"/>
          <w:szCs w:val="20"/>
          <w:lang w:val="ja-JP"/>
        </w:rPr>
        <w:t>月</w:t>
      </w:r>
      <w:r>
        <w:rPr>
          <w:rFonts w:ascii="メイリオ" w:eastAsia="メイリオ" w:hAnsi="メイリオ" w:cs="メイリオ" w:hint="eastAsia"/>
          <w:bCs/>
          <w:sz w:val="18"/>
          <w:szCs w:val="20"/>
          <w:lang w:val="ja-JP"/>
        </w:rPr>
        <w:t>〇</w:t>
      </w:r>
      <w:r>
        <w:rPr>
          <w:rFonts w:ascii="メイリオ" w:eastAsia="メイリオ" w:hAnsi="メイリオ" w:cs="メイリオ"/>
          <w:bCs/>
          <w:sz w:val="18"/>
          <w:szCs w:val="20"/>
        </w:rPr>
        <w:t>〇</w:t>
      </w:r>
      <w:r w:rsidR="004F0DC3">
        <w:rPr>
          <w:rFonts w:ascii="メイリオ" w:eastAsia="メイリオ" w:hAnsi="メイリオ" w:cs="メイリオ" w:hint="eastAsia"/>
          <w:b/>
          <w:bCs/>
          <w:sz w:val="18"/>
          <w:szCs w:val="20"/>
          <w:lang w:val="ja-JP"/>
        </w:rPr>
        <w:t>日現在</w:t>
      </w:r>
    </w:p>
    <w:p w14:paraId="4466F8AA" w14:textId="5D71191E" w:rsidR="0024169A" w:rsidRPr="008C4448" w:rsidRDefault="000F2F0A" w:rsidP="0089511D">
      <w:pPr>
        <w:pStyle w:val="10"/>
        <w:wordWrap w:val="0"/>
        <w:jc w:val="right"/>
        <w:rPr>
          <w:rFonts w:ascii="メイリオ" w:eastAsia="メイリオ" w:hAnsi="メイリオ" w:cs="メイリオ"/>
          <w:sz w:val="20"/>
          <w:szCs w:val="20"/>
          <w:u w:val="single"/>
        </w:rPr>
      </w:pPr>
      <w:r>
        <w:rPr>
          <w:rFonts w:ascii="メイリオ" w:eastAsia="メイリオ" w:hAnsi="メイリオ" w:cs="メイリオ" w:hint="eastAsia"/>
          <w:sz w:val="18"/>
          <w:szCs w:val="20"/>
          <w:lang w:val="ja-JP"/>
        </w:rPr>
        <w:t>氏名</w:t>
      </w:r>
      <w:r w:rsidRPr="000F2F0A">
        <w:rPr>
          <w:rFonts w:ascii="メイリオ" w:eastAsia="メイリオ" w:hAnsi="メイリオ" w:cs="メイリオ" w:hint="eastAsia"/>
          <w:sz w:val="18"/>
          <w:szCs w:val="20"/>
        </w:rPr>
        <w:t>：</w:t>
      </w:r>
      <w:r w:rsidR="00346D42" w:rsidRPr="00346D42">
        <w:rPr>
          <w:rFonts w:ascii="メイリオ" w:eastAsia="メイリオ" w:hAnsi="メイリオ" w:cs="メイリオ" w:hint="eastAsia"/>
          <w:sz w:val="18"/>
          <w:szCs w:val="20"/>
          <w:u w:val="single"/>
        </w:rPr>
        <w:t>〇〇</w:t>
      </w:r>
      <w:r w:rsidR="00B13E70">
        <w:rPr>
          <w:rFonts w:ascii="メイリオ" w:eastAsia="メイリオ" w:hAnsi="メイリオ" w:cs="メイリオ" w:hint="eastAsia"/>
          <w:sz w:val="18"/>
          <w:szCs w:val="20"/>
          <w:u w:val="single"/>
        </w:rPr>
        <w:t xml:space="preserve">　</w:t>
      </w:r>
      <w:r w:rsidR="00346D42" w:rsidRPr="00346D42">
        <w:rPr>
          <w:rFonts w:ascii="メイリオ" w:eastAsia="メイリオ" w:hAnsi="メイリオ" w:cs="メイリオ" w:hint="eastAsia"/>
          <w:sz w:val="18"/>
          <w:szCs w:val="20"/>
          <w:u w:val="single"/>
        </w:rPr>
        <w:t>〇〇</w:t>
      </w:r>
    </w:p>
    <w:p w14:paraId="3D5E738A" w14:textId="49AA3437" w:rsidR="0024169A" w:rsidRPr="00774149" w:rsidRDefault="0024169A"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職務要約</w:t>
      </w:r>
    </w:p>
    <w:p w14:paraId="5F3DADD6" w14:textId="6F98C5C2" w:rsidR="00313377" w:rsidRPr="008C4448" w:rsidRDefault="00346D42" w:rsidP="00313377">
      <w:pPr>
        <w:pStyle w:val="10"/>
        <w:spacing w:line="180" w:lineRule="auto"/>
        <w:ind w:leftChars="100" w:left="240"/>
        <w:rPr>
          <w:rFonts w:ascii="メイリオ" w:eastAsia="メイリオ" w:hAnsi="メイリオ" w:cs="メイリオ"/>
          <w:b/>
          <w:bCs/>
          <w:sz w:val="19"/>
          <w:szCs w:val="19"/>
        </w:rPr>
      </w:pPr>
      <w:r>
        <w:rPr>
          <w:rFonts w:ascii="メイリオ" w:eastAsia="メイリオ" w:hAnsi="メイリオ" w:cs="メイリオ" w:hint="eastAsia"/>
          <w:sz w:val="19"/>
          <w:szCs w:val="19"/>
        </w:rPr>
        <w:t>〇〇</w:t>
      </w:r>
      <w:r>
        <w:rPr>
          <w:rFonts w:ascii="メイリオ" w:eastAsia="メイリオ" w:hAnsi="メイリオ" w:cs="メイリオ"/>
          <w:sz w:val="19"/>
          <w:szCs w:val="19"/>
        </w:rPr>
        <w:t>〇〇</w:t>
      </w:r>
      <w:r w:rsidR="00313377">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13377">
        <w:rPr>
          <w:rFonts w:ascii="メイリオ" w:eastAsia="メイリオ" w:hAnsi="メイリオ" w:cs="メイリオ" w:hint="eastAsia"/>
          <w:sz w:val="19"/>
          <w:szCs w:val="19"/>
        </w:rPr>
        <w:t>月～</w:t>
      </w:r>
      <w:r>
        <w:rPr>
          <w:rFonts w:ascii="メイリオ" w:eastAsia="メイリオ" w:hAnsi="メイリオ" w:cs="メイリオ" w:hint="eastAsia"/>
          <w:sz w:val="19"/>
          <w:szCs w:val="19"/>
        </w:rPr>
        <w:t>〇〇</w:t>
      </w:r>
      <w:r>
        <w:rPr>
          <w:rFonts w:ascii="メイリオ" w:eastAsia="メイリオ" w:hAnsi="メイリオ" w:cs="メイリオ"/>
          <w:sz w:val="19"/>
          <w:szCs w:val="19"/>
        </w:rPr>
        <w:t>〇〇</w:t>
      </w:r>
      <w:r w:rsidR="00313377">
        <w:rPr>
          <w:rFonts w:ascii="メイリオ" w:eastAsia="メイリオ" w:hAnsi="メイリオ" w:cs="メイリオ" w:hint="eastAsia"/>
          <w:sz w:val="19"/>
          <w:szCs w:val="19"/>
        </w:rPr>
        <w:t>年</w:t>
      </w:r>
      <w:r>
        <w:rPr>
          <w:rFonts w:ascii="メイリオ" w:eastAsia="メイリオ" w:hAnsi="メイリオ" w:cs="メイリオ"/>
          <w:sz w:val="19"/>
          <w:szCs w:val="19"/>
        </w:rPr>
        <w:t>〇</w:t>
      </w:r>
      <w:r w:rsidR="00313377">
        <w:rPr>
          <w:rFonts w:ascii="メイリオ" w:eastAsia="メイリオ" w:hAnsi="メイリオ" w:cs="メイリオ" w:hint="eastAsia"/>
          <w:sz w:val="19"/>
          <w:szCs w:val="19"/>
        </w:rPr>
        <w:t>月</w:t>
      </w:r>
      <w:r w:rsidR="00313377">
        <w:rPr>
          <w:rFonts w:ascii="メイリオ" w:eastAsia="メイリオ" w:hAnsi="メイリオ" w:cs="メイリオ" w:hint="eastAsia"/>
          <w:sz w:val="19"/>
          <w:szCs w:val="19"/>
        </w:rPr>
        <w:br/>
        <w:t>株式会社</w:t>
      </w:r>
      <w:r>
        <w:rPr>
          <w:rFonts w:ascii="メイリオ" w:eastAsia="メイリオ" w:hAnsi="メイリオ" w:cs="メイリオ" w:hint="eastAsia"/>
          <w:sz w:val="19"/>
          <w:szCs w:val="19"/>
        </w:rPr>
        <w:t>〇〇〇〇〇</w:t>
      </w:r>
    </w:p>
    <w:p w14:paraId="6B83508B" w14:textId="14079139" w:rsidR="00CF5295" w:rsidRPr="00CF5295" w:rsidRDefault="00346D42" w:rsidP="003906D3">
      <w:pPr>
        <w:pStyle w:val="10"/>
        <w:spacing w:line="180" w:lineRule="auto"/>
        <w:ind w:left="193"/>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sidR="003906D3">
        <w:rPr>
          <w:rFonts w:ascii="メイリオ" w:eastAsia="メイリオ" w:hAnsi="メイリオ" w:cs="メイリオ" w:hint="eastAsia"/>
          <w:sz w:val="19"/>
          <w:szCs w:val="19"/>
        </w:rPr>
        <w:br/>
      </w:r>
      <w:r>
        <w:rPr>
          <w:rFonts w:ascii="メイリオ" w:eastAsia="メイリオ" w:hAnsi="メイリオ" w:cs="メイリオ" w:hint="eastAsia"/>
          <w:sz w:val="19"/>
          <w:szCs w:val="19"/>
        </w:rPr>
        <w:t>〇〇</w:t>
      </w:r>
      <w:r w:rsidR="003906D3">
        <w:rPr>
          <w:rFonts w:ascii="メイリオ" w:eastAsia="メイリオ" w:hAnsi="メイリオ" w:cs="メイリオ" w:hint="eastAsia"/>
          <w:sz w:val="19"/>
          <w:szCs w:val="19"/>
        </w:rPr>
        <w:t>株式会社</w:t>
      </w:r>
      <w:r w:rsidR="003906D3">
        <w:rPr>
          <w:rFonts w:ascii="メイリオ" w:eastAsia="メイリオ" w:hAnsi="メイリオ" w:cs="メイリオ" w:hint="eastAsia"/>
          <w:sz w:val="19"/>
          <w:szCs w:val="19"/>
        </w:rPr>
        <w:br/>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sidR="003906D3">
        <w:rPr>
          <w:rFonts w:ascii="メイリオ" w:eastAsia="メイリオ" w:hAnsi="メイリオ" w:cs="メイリオ" w:hint="eastAsia"/>
          <w:sz w:val="19"/>
          <w:szCs w:val="19"/>
        </w:rPr>
        <w:br/>
        <w:t xml:space="preserve">株式会社 </w:t>
      </w:r>
      <w:r>
        <w:rPr>
          <w:rFonts w:ascii="メイリオ" w:eastAsia="メイリオ" w:hAnsi="メイリオ" w:cs="メイリオ" w:hint="eastAsia"/>
          <w:sz w:val="19"/>
          <w:szCs w:val="19"/>
        </w:rPr>
        <w:t>〇〇〇〇〇</w:t>
      </w:r>
    </w:p>
    <w:p w14:paraId="68660B9F" w14:textId="77777777" w:rsidR="00A65A0B" w:rsidRDefault="00A65A0B" w:rsidP="008C4448">
      <w:pPr>
        <w:pStyle w:val="10"/>
        <w:spacing w:line="180" w:lineRule="auto"/>
        <w:rPr>
          <w:rFonts w:ascii="メイリオ" w:eastAsia="メイリオ" w:hAnsi="メイリオ" w:cs="メイリオ"/>
          <w:sz w:val="19"/>
          <w:szCs w:val="19"/>
        </w:rPr>
      </w:pPr>
    </w:p>
    <w:p w14:paraId="7D5D7A45" w14:textId="77777777" w:rsidR="00D27DE8" w:rsidRPr="00DF1712" w:rsidRDefault="00D27DE8" w:rsidP="008C4448">
      <w:pPr>
        <w:pStyle w:val="10"/>
        <w:spacing w:line="180" w:lineRule="auto"/>
        <w:rPr>
          <w:rFonts w:ascii="メイリオ" w:eastAsia="メイリオ" w:hAnsi="メイリオ" w:cs="メイリオ" w:hint="eastAsia"/>
          <w:sz w:val="19"/>
          <w:szCs w:val="19"/>
        </w:rPr>
      </w:pPr>
    </w:p>
    <w:p w14:paraId="7098E540" w14:textId="756355E1" w:rsidR="00313377" w:rsidRDefault="0024169A" w:rsidP="00313377">
      <w:pPr>
        <w:pStyle w:val="10"/>
        <w:spacing w:line="180" w:lineRule="auto"/>
        <w:rPr>
          <w:rFonts w:ascii="メイリオ" w:eastAsia="メイリオ" w:hAnsi="メイリオ" w:cs="メイリオ"/>
          <w:b/>
          <w:bCs/>
          <w:sz w:val="19"/>
          <w:szCs w:val="19"/>
          <w:lang w:val="ja-JP"/>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職務経歴詳細</w:t>
      </w:r>
    </w:p>
    <w:p w14:paraId="25BE7008" w14:textId="13A296B4" w:rsidR="00313377" w:rsidRPr="003906D3" w:rsidRDefault="00313377" w:rsidP="00313377">
      <w:pPr>
        <w:pStyle w:val="10"/>
        <w:spacing w:line="180" w:lineRule="auto"/>
        <w:ind w:firstLineChars="100" w:firstLine="190"/>
        <w:rPr>
          <w:rFonts w:ascii="メイリオ" w:eastAsia="メイリオ" w:hAnsi="メイリオ" w:cs="メイリオ"/>
          <w:sz w:val="19"/>
          <w:szCs w:val="19"/>
        </w:rPr>
      </w:pPr>
      <w:r w:rsidRPr="008C4448">
        <w:rPr>
          <w:rFonts w:ascii="メイリオ" w:eastAsia="メイリオ" w:hAnsi="メイリオ" w:cs="メイリオ"/>
          <w:sz w:val="19"/>
          <w:szCs w:val="19"/>
        </w:rPr>
        <w:t>□</w:t>
      </w:r>
      <w:r w:rsidR="00346D42">
        <w:rPr>
          <w:rFonts w:ascii="メイリオ" w:eastAsia="メイリオ" w:hAnsi="メイリオ" w:cs="メイリオ" w:hint="eastAsia"/>
          <w:sz w:val="19"/>
          <w:szCs w:val="19"/>
        </w:rPr>
        <w:t>〇〇</w:t>
      </w:r>
      <w:r w:rsidR="00346D42">
        <w:rPr>
          <w:rFonts w:ascii="メイリオ" w:eastAsia="メイリオ" w:hAnsi="メイリオ" w:cs="メイリオ"/>
          <w:sz w:val="19"/>
          <w:szCs w:val="19"/>
        </w:rPr>
        <w:t>〇〇</w:t>
      </w:r>
      <w:r>
        <w:rPr>
          <w:rFonts w:ascii="メイリオ" w:eastAsia="メイリオ" w:hAnsi="メイリオ" w:cs="メイリオ" w:hint="eastAsia"/>
          <w:sz w:val="19"/>
          <w:szCs w:val="19"/>
        </w:rPr>
        <w:t>年</w:t>
      </w:r>
      <w:r w:rsidR="00346D42">
        <w:rPr>
          <w:rFonts w:ascii="メイリオ" w:eastAsia="メイリオ" w:hAnsi="メイリオ" w:cs="メイリオ"/>
          <w:sz w:val="19"/>
          <w:szCs w:val="19"/>
        </w:rPr>
        <w:t>〇</w:t>
      </w:r>
      <w:r>
        <w:rPr>
          <w:rFonts w:ascii="メイリオ" w:eastAsia="メイリオ" w:hAnsi="メイリオ" w:cs="メイリオ" w:hint="eastAsia"/>
          <w:sz w:val="19"/>
          <w:szCs w:val="19"/>
        </w:rPr>
        <w:t>月～</w:t>
      </w:r>
      <w:r w:rsidR="00346D42">
        <w:rPr>
          <w:rFonts w:ascii="メイリオ" w:eastAsia="メイリオ" w:hAnsi="メイリオ" w:cs="メイリオ" w:hint="eastAsia"/>
          <w:sz w:val="19"/>
          <w:szCs w:val="19"/>
        </w:rPr>
        <w:t>〇〇</w:t>
      </w:r>
      <w:r w:rsidR="00346D42">
        <w:rPr>
          <w:rFonts w:ascii="メイリオ" w:eastAsia="メイリオ" w:hAnsi="メイリオ" w:cs="メイリオ"/>
          <w:sz w:val="19"/>
          <w:szCs w:val="19"/>
        </w:rPr>
        <w:t>〇〇</w:t>
      </w:r>
      <w:r>
        <w:rPr>
          <w:rFonts w:ascii="メイリオ" w:eastAsia="メイリオ" w:hAnsi="メイリオ" w:cs="メイリオ" w:hint="eastAsia"/>
          <w:sz w:val="19"/>
          <w:szCs w:val="19"/>
        </w:rPr>
        <w:t>年</w:t>
      </w:r>
      <w:r w:rsidR="00346D42">
        <w:rPr>
          <w:rFonts w:ascii="メイリオ" w:eastAsia="メイリオ" w:hAnsi="メイリオ" w:cs="メイリオ"/>
          <w:sz w:val="19"/>
          <w:szCs w:val="19"/>
        </w:rPr>
        <w:t>〇</w:t>
      </w:r>
      <w:r>
        <w:rPr>
          <w:rFonts w:ascii="メイリオ" w:eastAsia="メイリオ" w:hAnsi="メイリオ" w:cs="メイリオ" w:hint="eastAsia"/>
          <w:sz w:val="19"/>
          <w:szCs w:val="19"/>
        </w:rPr>
        <w:t>月　株式会社</w:t>
      </w:r>
      <w:r w:rsidR="00346D42">
        <w:rPr>
          <w:rFonts w:ascii="メイリオ" w:eastAsia="メイリオ" w:hAnsi="メイリオ" w:cs="メイリオ" w:hint="eastAsia"/>
          <w:sz w:val="19"/>
          <w:szCs w:val="19"/>
        </w:rPr>
        <w:t>〇〇〇〇〇</w:t>
      </w:r>
      <w:r>
        <w:rPr>
          <w:rFonts w:ascii="メイリオ" w:eastAsia="メイリオ" w:hAnsi="メイリオ" w:cs="メイリオ" w:hint="eastAsia"/>
          <w:sz w:val="19"/>
          <w:szCs w:val="19"/>
        </w:rPr>
        <w:br/>
        <w:t>・事業内容：製造業向けITソリューションの提案営業　　従業員数：約</w:t>
      </w:r>
      <w:r w:rsidR="00346D42">
        <w:rPr>
          <w:rFonts w:ascii="メイリオ" w:eastAsia="メイリオ" w:hAnsi="メイリオ" w:cs="メイリオ"/>
          <w:sz w:val="19"/>
          <w:szCs w:val="19"/>
        </w:rPr>
        <w:t>〇〇</w:t>
      </w:r>
      <w:r>
        <w:rPr>
          <w:rFonts w:ascii="メイリオ" w:eastAsia="メイリオ" w:hAnsi="メイリオ" w:cs="メイリオ" w:hint="eastAsia"/>
          <w:sz w:val="19"/>
          <w:szCs w:val="19"/>
        </w:rPr>
        <w:t>名</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707"/>
        <w:gridCol w:w="8363"/>
      </w:tblGrid>
      <w:tr w:rsidR="00313377" w:rsidRPr="008C4448" w14:paraId="48175226" w14:textId="77777777" w:rsidTr="0061529A">
        <w:trPr>
          <w:trHeight w:val="140"/>
        </w:trPr>
        <w:tc>
          <w:tcPr>
            <w:tcW w:w="1707" w:type="dxa"/>
            <w:tcMar>
              <w:top w:w="80" w:type="dxa"/>
              <w:left w:w="80" w:type="dxa"/>
              <w:bottom w:w="80" w:type="dxa"/>
              <w:right w:w="80" w:type="dxa"/>
            </w:tcMar>
          </w:tcPr>
          <w:p w14:paraId="15DCB70E" w14:textId="77777777" w:rsidR="00313377" w:rsidRPr="008C4448" w:rsidRDefault="00313377" w:rsidP="0061529A">
            <w:pPr>
              <w:pStyle w:val="10"/>
              <w:spacing w:line="180" w:lineRule="auto"/>
              <w:rPr>
                <w:rFonts w:ascii="メイリオ" w:eastAsia="メイリオ" w:hAnsi="メイリオ" w:cs="メイリオ"/>
                <w:sz w:val="19"/>
                <w:szCs w:val="19"/>
                <w:lang w:val="ja-JP"/>
              </w:rPr>
            </w:pPr>
            <w:r w:rsidRPr="008C4448">
              <w:rPr>
                <w:rFonts w:ascii="メイリオ" w:eastAsia="メイリオ" w:hAnsi="メイリオ" w:cs="メイリオ"/>
                <w:sz w:val="19"/>
                <w:szCs w:val="19"/>
                <w:lang w:val="ja-JP"/>
              </w:rPr>
              <w:t>期間</w:t>
            </w:r>
          </w:p>
        </w:tc>
        <w:tc>
          <w:tcPr>
            <w:tcW w:w="8363" w:type="dxa"/>
            <w:tcMar>
              <w:top w:w="80" w:type="dxa"/>
              <w:left w:w="80" w:type="dxa"/>
              <w:bottom w:w="80" w:type="dxa"/>
              <w:right w:w="80" w:type="dxa"/>
            </w:tcMar>
          </w:tcPr>
          <w:p w14:paraId="4F6746E3" w14:textId="77777777" w:rsidR="00313377" w:rsidRPr="008C4448" w:rsidRDefault="00313377" w:rsidP="0061529A">
            <w:pPr>
              <w:pStyle w:val="10"/>
              <w:spacing w:line="180" w:lineRule="auto"/>
              <w:rPr>
                <w:rFonts w:ascii="メイリオ" w:eastAsia="メイリオ" w:hAnsi="メイリオ" w:cs="メイリオ"/>
                <w:sz w:val="19"/>
                <w:szCs w:val="19"/>
                <w:lang w:val="ja-JP"/>
              </w:rPr>
            </w:pPr>
            <w:r>
              <w:rPr>
                <w:rFonts w:ascii="メイリオ" w:eastAsia="メイリオ" w:hAnsi="メイリオ" w:cs="メイリオ" w:hint="eastAsia"/>
                <w:sz w:val="19"/>
                <w:szCs w:val="19"/>
                <w:lang w:val="ja-JP"/>
              </w:rPr>
              <w:t>主な職務</w:t>
            </w:r>
            <w:r w:rsidRPr="008C4448">
              <w:rPr>
                <w:rFonts w:ascii="メイリオ" w:eastAsia="メイリオ" w:hAnsi="メイリオ" w:cs="メイリオ"/>
                <w:sz w:val="19"/>
                <w:szCs w:val="19"/>
                <w:lang w:val="ja-JP"/>
              </w:rPr>
              <w:t>内容</w:t>
            </w:r>
          </w:p>
        </w:tc>
      </w:tr>
      <w:tr w:rsidR="00313377" w:rsidRPr="006E5BFF" w14:paraId="126AD8DA" w14:textId="77777777" w:rsidTr="0061529A">
        <w:trPr>
          <w:trHeight w:val="140"/>
        </w:trPr>
        <w:tc>
          <w:tcPr>
            <w:tcW w:w="1707" w:type="dxa"/>
            <w:tcMar>
              <w:top w:w="80" w:type="dxa"/>
              <w:left w:w="80" w:type="dxa"/>
              <w:bottom w:w="80" w:type="dxa"/>
              <w:right w:w="80" w:type="dxa"/>
            </w:tcMar>
          </w:tcPr>
          <w:p w14:paraId="41B753EC" w14:textId="0BFA1EE1" w:rsidR="00313377" w:rsidRDefault="00346D42" w:rsidP="0061529A">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〇〇</w:t>
            </w:r>
            <w:r>
              <w:rPr>
                <w:rFonts w:ascii="メイリオ" w:eastAsia="メイリオ" w:hAnsi="メイリオ" w:cs="メイリオ"/>
                <w:sz w:val="19"/>
                <w:szCs w:val="19"/>
              </w:rPr>
              <w:t>〇〇</w:t>
            </w:r>
            <w:r w:rsidR="00313377">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13377">
              <w:rPr>
                <w:rFonts w:ascii="メイリオ" w:eastAsia="メイリオ" w:hAnsi="メイリオ" w:cs="メイリオ" w:hint="eastAsia"/>
                <w:sz w:val="19"/>
                <w:szCs w:val="19"/>
              </w:rPr>
              <w:t>月～</w:t>
            </w:r>
          </w:p>
          <w:p w14:paraId="311B4F97" w14:textId="77777777" w:rsidR="00313377" w:rsidRDefault="00313377" w:rsidP="0061529A">
            <w:pPr>
              <w:pStyle w:val="10"/>
              <w:spacing w:line="180" w:lineRule="auto"/>
              <w:rPr>
                <w:rFonts w:ascii="メイリオ" w:eastAsia="メイリオ" w:hAnsi="メイリオ" w:cs="メイリオ"/>
                <w:sz w:val="19"/>
                <w:szCs w:val="19"/>
              </w:rPr>
            </w:pPr>
          </w:p>
          <w:p w14:paraId="7FC918F0" w14:textId="523B870E" w:rsidR="00313377" w:rsidRPr="000F2F0A" w:rsidRDefault="00346D42" w:rsidP="0061529A">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〇〇</w:t>
            </w:r>
            <w:r>
              <w:rPr>
                <w:rFonts w:ascii="メイリオ" w:eastAsia="メイリオ" w:hAnsi="メイリオ" w:cs="メイリオ"/>
                <w:sz w:val="19"/>
                <w:szCs w:val="19"/>
              </w:rPr>
              <w:t>〇〇</w:t>
            </w:r>
            <w:r w:rsidR="00313377">
              <w:rPr>
                <w:rFonts w:ascii="メイリオ" w:eastAsia="メイリオ" w:hAnsi="メイリオ" w:cs="メイリオ" w:hint="eastAsia"/>
                <w:sz w:val="19"/>
                <w:szCs w:val="19"/>
              </w:rPr>
              <w:t>年</w:t>
            </w:r>
            <w:r>
              <w:rPr>
                <w:rFonts w:ascii="メイリオ" w:eastAsia="メイリオ" w:hAnsi="メイリオ" w:cs="メイリオ"/>
                <w:sz w:val="19"/>
                <w:szCs w:val="19"/>
              </w:rPr>
              <w:t>〇</w:t>
            </w:r>
            <w:r w:rsidR="00313377">
              <w:rPr>
                <w:rFonts w:ascii="メイリオ" w:eastAsia="メイリオ" w:hAnsi="メイリオ" w:cs="メイリオ" w:hint="eastAsia"/>
                <w:sz w:val="19"/>
                <w:szCs w:val="19"/>
              </w:rPr>
              <w:t>月</w:t>
            </w:r>
          </w:p>
        </w:tc>
        <w:tc>
          <w:tcPr>
            <w:tcW w:w="8363" w:type="dxa"/>
            <w:tcMar>
              <w:top w:w="80" w:type="dxa"/>
              <w:left w:w="80" w:type="dxa"/>
              <w:bottom w:w="80" w:type="dxa"/>
              <w:right w:w="80" w:type="dxa"/>
            </w:tcMar>
          </w:tcPr>
          <w:p w14:paraId="60CE9B28" w14:textId="5DE813AB" w:rsidR="00313377" w:rsidRDefault="00313377" w:rsidP="0061529A">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製造業の受注・設備・人員・在庫などの情報を元に工場での生産計画の立案を支援するソフトウェア「</w:t>
            </w:r>
            <w:r w:rsidR="00346D42">
              <w:rPr>
                <w:rFonts w:ascii="メイリオ" w:eastAsia="メイリオ" w:hAnsi="メイリオ" w:cs="メイリオ" w:hint="eastAsia"/>
                <w:kern w:val="0"/>
                <w:sz w:val="19"/>
                <w:szCs w:val="19"/>
              </w:rPr>
              <w:t>〇〇〇〇〇〇〇〇</w:t>
            </w:r>
            <w:r>
              <w:rPr>
                <w:rFonts w:ascii="メイリオ" w:eastAsia="メイリオ" w:hAnsi="メイリオ" w:cs="メイリオ"/>
                <w:kern w:val="0"/>
                <w:sz w:val="19"/>
                <w:szCs w:val="19"/>
              </w:rPr>
              <w:t>(</w:t>
            </w:r>
            <w:r w:rsidR="00346D42">
              <w:rPr>
                <w:rFonts w:ascii="メイリオ" w:eastAsia="メイリオ" w:hAnsi="メイリオ" w:cs="メイリオ" w:hint="eastAsia"/>
                <w:kern w:val="0"/>
                <w:sz w:val="19"/>
                <w:szCs w:val="19"/>
              </w:rPr>
              <w:t>〇〇〇〇〇</w:t>
            </w:r>
            <w:r>
              <w:rPr>
                <w:rFonts w:ascii="メイリオ" w:eastAsia="メイリオ" w:hAnsi="メイリオ" w:cs="メイリオ" w:hint="eastAsia"/>
                <w:kern w:val="0"/>
                <w:sz w:val="19"/>
                <w:szCs w:val="19"/>
              </w:rPr>
              <w:t>)」の営業として勤務。</w:t>
            </w:r>
            <w:r>
              <w:rPr>
                <w:rFonts w:ascii="メイリオ" w:eastAsia="メイリオ" w:hAnsi="メイリオ" w:cs="メイリオ" w:hint="eastAsia"/>
                <w:kern w:val="0"/>
                <w:sz w:val="19"/>
                <w:szCs w:val="19"/>
              </w:rPr>
              <w:br/>
            </w:r>
          </w:p>
          <w:p w14:paraId="712343FD" w14:textId="13B058A5" w:rsidR="00313377" w:rsidRDefault="00313377" w:rsidP="00313377">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【仕事内容】</w:t>
            </w:r>
            <w:r>
              <w:rPr>
                <w:rFonts w:ascii="メイリオ" w:eastAsia="メイリオ" w:hAnsi="メイリオ" w:cs="メイリオ" w:hint="eastAsia"/>
                <w:kern w:val="0"/>
                <w:sz w:val="19"/>
                <w:szCs w:val="19"/>
              </w:rPr>
              <w:br/>
              <w:t>資料請求・展示会・セミナー等で獲得した引き合いに対するフォロー等から商談を立ち上げ、顧客の課題やニーズのヒヤリングを実施後、顧客から工場に関するデータを提供していただき、自社製品でプロトタイプの作成およびプレゼンテーションを実施。</w:t>
            </w:r>
          </w:p>
          <w:p w14:paraId="1D5F01A5" w14:textId="5D8DC2FD" w:rsidR="00313377" w:rsidRDefault="00313377" w:rsidP="00313377">
            <w:pPr>
              <w:pStyle w:val="10"/>
              <w:spacing w:line="180" w:lineRule="auto"/>
              <w:rPr>
                <w:rFonts w:ascii="メイリオ" w:eastAsia="メイリオ" w:hAnsi="メイリオ" w:cs="メイリオ" w:hint="eastAsia"/>
                <w:kern w:val="0"/>
                <w:sz w:val="19"/>
                <w:szCs w:val="19"/>
              </w:rPr>
            </w:pPr>
            <w:r>
              <w:rPr>
                <w:rFonts w:ascii="メイリオ" w:eastAsia="メイリオ" w:hAnsi="メイリオ" w:cs="メイリオ" w:hint="eastAsia"/>
                <w:kern w:val="0"/>
                <w:sz w:val="19"/>
                <w:szCs w:val="19"/>
              </w:rPr>
              <w:t>提案成立後は販売及び導入を担当するパートナー企業への引き継ぎ業務等を行った。</w:t>
            </w:r>
          </w:p>
          <w:p w14:paraId="2A207BD8" w14:textId="227E4817" w:rsidR="00505975" w:rsidRPr="00505975" w:rsidRDefault="00313377" w:rsidP="00313377">
            <w:pPr>
              <w:pStyle w:val="10"/>
              <w:spacing w:line="180" w:lineRule="auto"/>
              <w:rPr>
                <w:rFonts w:ascii="メイリオ" w:eastAsia="メイリオ" w:hAnsi="メイリオ" w:cs="メイリオ" w:hint="eastAsia"/>
                <w:kern w:val="0"/>
                <w:sz w:val="19"/>
                <w:szCs w:val="19"/>
              </w:rPr>
            </w:pPr>
            <w:r>
              <w:rPr>
                <w:rFonts w:ascii="メイリオ" w:eastAsia="メイリオ" w:hAnsi="メイリオ" w:cs="メイリオ" w:hint="eastAsia"/>
                <w:kern w:val="0"/>
                <w:sz w:val="19"/>
                <w:szCs w:val="19"/>
              </w:rPr>
              <w:t>定例のセミナーの講師を一人で担当していたほか、パートナーやユーザー向けの</w:t>
            </w:r>
            <w:r w:rsidR="00505975">
              <w:rPr>
                <w:rFonts w:ascii="メイリオ" w:eastAsia="メイリオ" w:hAnsi="メイリオ" w:cs="メイリオ" w:hint="eastAsia"/>
                <w:kern w:val="0"/>
                <w:sz w:val="19"/>
                <w:szCs w:val="19"/>
              </w:rPr>
              <w:t>特別セミナーや</w:t>
            </w:r>
            <w:r>
              <w:rPr>
                <w:rFonts w:ascii="メイリオ" w:eastAsia="メイリオ" w:hAnsi="メイリオ" w:cs="メイリオ" w:hint="eastAsia"/>
                <w:kern w:val="0"/>
                <w:sz w:val="19"/>
                <w:szCs w:val="19"/>
              </w:rPr>
              <w:t>製品勉強会なども</w:t>
            </w:r>
            <w:r w:rsidR="00505975">
              <w:rPr>
                <w:rFonts w:ascii="メイリオ" w:eastAsia="メイリオ" w:hAnsi="メイリオ" w:cs="メイリオ" w:hint="eastAsia"/>
                <w:kern w:val="0"/>
                <w:sz w:val="19"/>
                <w:szCs w:val="19"/>
              </w:rPr>
              <w:t>企画・</w:t>
            </w:r>
            <w:r>
              <w:rPr>
                <w:rFonts w:ascii="メイリオ" w:eastAsia="メイリオ" w:hAnsi="メイリオ" w:cs="メイリオ" w:hint="eastAsia"/>
                <w:kern w:val="0"/>
                <w:sz w:val="19"/>
                <w:szCs w:val="19"/>
              </w:rPr>
              <w:t>主催し在籍中</w:t>
            </w:r>
            <w:r w:rsidR="00346D42">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年間で</w:t>
            </w:r>
            <w:r w:rsidR="00346D42">
              <w:rPr>
                <w:rFonts w:ascii="メイリオ" w:eastAsia="メイリオ" w:hAnsi="メイリオ" w:cs="メイリオ"/>
                <w:kern w:val="0"/>
                <w:sz w:val="19"/>
                <w:szCs w:val="19"/>
              </w:rPr>
              <w:t>〇</w:t>
            </w:r>
            <w:r>
              <w:rPr>
                <w:rFonts w:ascii="メイリオ" w:eastAsia="メイリオ" w:hAnsi="メイリオ" w:cs="メイリオ" w:hint="eastAsia"/>
                <w:kern w:val="0"/>
                <w:sz w:val="19"/>
                <w:szCs w:val="19"/>
              </w:rPr>
              <w:t>度開催した。</w:t>
            </w:r>
          </w:p>
          <w:p w14:paraId="03ACD8CF" w14:textId="2494C49D" w:rsidR="00505975" w:rsidRDefault="00505975" w:rsidP="00313377">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その他、社内外に発行するドキュメントの制作(</w:t>
            </w:r>
            <w:r>
              <w:rPr>
                <w:rFonts w:ascii="メイリオ" w:eastAsia="メイリオ" w:hAnsi="メイリオ" w:cs="メイリオ"/>
                <w:kern w:val="0"/>
                <w:sz w:val="19"/>
                <w:szCs w:val="19"/>
              </w:rPr>
              <w:t>Power Point)</w:t>
            </w:r>
            <w:r>
              <w:rPr>
                <w:rFonts w:ascii="メイリオ" w:eastAsia="メイリオ" w:hAnsi="メイリオ" w:cs="メイリオ" w:hint="eastAsia"/>
                <w:kern w:val="0"/>
                <w:sz w:val="19"/>
                <w:szCs w:val="19"/>
              </w:rPr>
              <w:t>、SNS等での情報発信・ウェブマーケティングの拡大なども兼任した。</w:t>
            </w:r>
          </w:p>
          <w:p w14:paraId="7A5D43D7" w14:textId="487525FC" w:rsidR="00313377" w:rsidRDefault="00313377" w:rsidP="0061529A">
            <w:pPr>
              <w:pStyle w:val="10"/>
              <w:spacing w:line="180" w:lineRule="auto"/>
              <w:rPr>
                <w:rFonts w:ascii="メイリオ" w:eastAsia="メイリオ" w:hAnsi="メイリオ" w:cs="メイリオ"/>
                <w:kern w:val="0"/>
                <w:sz w:val="19"/>
                <w:szCs w:val="19"/>
              </w:rPr>
            </w:pPr>
          </w:p>
          <w:p w14:paraId="7D11A6DF" w14:textId="29520469" w:rsidR="00505975" w:rsidRDefault="00505975" w:rsidP="0061529A">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【実績】</w:t>
            </w:r>
          </w:p>
          <w:p w14:paraId="522083CA" w14:textId="4F45AC55" w:rsidR="00313377" w:rsidRDefault="00313377" w:rsidP="0061529A">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売上目標等の設定はなかったが、ライセンス単価は</w:t>
            </w:r>
            <w:r w:rsidR="00346D42">
              <w:rPr>
                <w:rFonts w:ascii="メイリオ" w:eastAsia="メイリオ" w:hAnsi="メイリオ" w:cs="メイリオ" w:hint="eastAsia"/>
                <w:kern w:val="0"/>
                <w:sz w:val="19"/>
                <w:szCs w:val="19"/>
              </w:rPr>
              <w:t>〇</w:t>
            </w:r>
            <w:r w:rsidR="00346D42">
              <w:rPr>
                <w:rFonts w:ascii="メイリオ" w:eastAsia="メイリオ" w:hAnsi="メイリオ" w:cs="メイリオ"/>
                <w:kern w:val="0"/>
                <w:sz w:val="19"/>
                <w:szCs w:val="19"/>
              </w:rPr>
              <w:t>〇〇</w:t>
            </w:r>
            <w:r>
              <w:rPr>
                <w:rFonts w:ascii="メイリオ" w:eastAsia="メイリオ" w:hAnsi="メイリオ" w:cs="メイリオ" w:hint="eastAsia"/>
                <w:kern w:val="0"/>
                <w:sz w:val="19"/>
                <w:szCs w:val="19"/>
              </w:rPr>
              <w:t>~</w:t>
            </w:r>
            <w:r w:rsidR="00346D42">
              <w:rPr>
                <w:rFonts w:ascii="メイリオ" w:eastAsia="メイリオ" w:hAnsi="メイリオ" w:cs="メイリオ"/>
                <w:kern w:val="0"/>
                <w:sz w:val="19"/>
                <w:szCs w:val="19"/>
              </w:rPr>
              <w:t>〇〇〇〇</w:t>
            </w:r>
            <w:r>
              <w:rPr>
                <w:rFonts w:ascii="メイリオ" w:eastAsia="メイリオ" w:hAnsi="メイリオ" w:cs="メイリオ" w:hint="eastAsia"/>
                <w:kern w:val="0"/>
                <w:sz w:val="19"/>
                <w:szCs w:val="19"/>
              </w:rPr>
              <w:t>万円程度であり、</w:t>
            </w:r>
            <w:r w:rsidR="00505975">
              <w:rPr>
                <w:rFonts w:ascii="メイリオ" w:eastAsia="メイリオ" w:hAnsi="メイリオ" w:cs="メイリオ" w:hint="eastAsia"/>
                <w:kern w:val="0"/>
                <w:sz w:val="19"/>
                <w:szCs w:val="19"/>
              </w:rPr>
              <w:t>各年度における</w:t>
            </w:r>
            <w:r>
              <w:rPr>
                <w:rFonts w:ascii="メイリオ" w:eastAsia="メイリオ" w:hAnsi="メイリオ" w:cs="メイリオ" w:hint="eastAsia"/>
                <w:kern w:val="0"/>
                <w:sz w:val="19"/>
                <w:szCs w:val="19"/>
              </w:rPr>
              <w:t>担当案件のライセンス販売数</w:t>
            </w:r>
            <w:r w:rsidR="00505975">
              <w:rPr>
                <w:rFonts w:ascii="メイリオ" w:eastAsia="メイリオ" w:hAnsi="メイリオ" w:cs="メイリオ" w:hint="eastAsia"/>
                <w:kern w:val="0"/>
                <w:sz w:val="19"/>
                <w:szCs w:val="19"/>
              </w:rPr>
              <w:t>は</w:t>
            </w:r>
          </w:p>
          <w:p w14:paraId="187B9E6C" w14:textId="28CDAA13" w:rsidR="00313377" w:rsidRDefault="00346D42" w:rsidP="0061529A">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kern w:val="0"/>
                <w:sz w:val="19"/>
                <w:szCs w:val="19"/>
              </w:rPr>
              <w:t>〇〇〇〇</w:t>
            </w:r>
            <w:r w:rsidR="00313377">
              <w:rPr>
                <w:rFonts w:ascii="メイリオ" w:eastAsia="メイリオ" w:hAnsi="メイリオ" w:cs="メイリオ" w:hint="eastAsia"/>
                <w:kern w:val="0"/>
                <w:sz w:val="19"/>
                <w:szCs w:val="19"/>
              </w:rPr>
              <w:t>年</w:t>
            </w:r>
            <w:r>
              <w:rPr>
                <w:rFonts w:ascii="メイリオ" w:eastAsia="メイリオ" w:hAnsi="メイリオ" w:cs="メイリオ" w:hint="eastAsia"/>
                <w:kern w:val="0"/>
                <w:sz w:val="19"/>
                <w:szCs w:val="19"/>
              </w:rPr>
              <w:t>〇</w:t>
            </w:r>
            <w:r w:rsidR="00313377">
              <w:rPr>
                <w:rFonts w:ascii="メイリオ" w:eastAsia="メイリオ" w:hAnsi="メイリオ" w:cs="メイリオ" w:hint="eastAsia"/>
                <w:kern w:val="0"/>
                <w:sz w:val="19"/>
                <w:szCs w:val="19"/>
              </w:rPr>
              <w:t>月～</w:t>
            </w:r>
            <w:r>
              <w:rPr>
                <w:rFonts w:ascii="メイリオ" w:eastAsia="メイリオ" w:hAnsi="メイリオ" w:cs="メイリオ" w:hint="eastAsia"/>
                <w:kern w:val="0"/>
                <w:sz w:val="19"/>
                <w:szCs w:val="19"/>
              </w:rPr>
              <w:t>〇</w:t>
            </w:r>
            <w:r>
              <w:rPr>
                <w:rFonts w:ascii="メイリオ" w:eastAsia="メイリオ" w:hAnsi="メイリオ" w:cs="メイリオ"/>
                <w:kern w:val="0"/>
                <w:sz w:val="19"/>
                <w:szCs w:val="19"/>
              </w:rPr>
              <w:t>〇〇〇</w:t>
            </w:r>
            <w:r w:rsidR="00313377">
              <w:rPr>
                <w:rFonts w:ascii="メイリオ" w:eastAsia="メイリオ" w:hAnsi="メイリオ" w:cs="メイリオ" w:hint="eastAsia"/>
                <w:kern w:val="0"/>
                <w:sz w:val="19"/>
                <w:szCs w:val="19"/>
              </w:rPr>
              <w:t>年</w:t>
            </w:r>
            <w:r>
              <w:rPr>
                <w:rFonts w:ascii="メイリオ" w:eastAsia="メイリオ" w:hAnsi="メイリオ" w:cs="メイリオ" w:hint="eastAsia"/>
                <w:kern w:val="0"/>
                <w:sz w:val="19"/>
                <w:szCs w:val="19"/>
              </w:rPr>
              <w:t>〇</w:t>
            </w:r>
            <w:r w:rsidR="00313377">
              <w:rPr>
                <w:rFonts w:ascii="メイリオ" w:eastAsia="メイリオ" w:hAnsi="メイリオ" w:cs="メイリオ" w:hint="eastAsia"/>
                <w:kern w:val="0"/>
                <w:sz w:val="19"/>
                <w:szCs w:val="19"/>
              </w:rPr>
              <w:t xml:space="preserve">月　</w:t>
            </w:r>
            <w:r>
              <w:rPr>
                <w:rFonts w:ascii="メイリオ" w:eastAsia="メイリオ" w:hAnsi="メイリオ" w:cs="メイリオ" w:hint="eastAsia"/>
                <w:kern w:val="0"/>
                <w:sz w:val="19"/>
                <w:szCs w:val="19"/>
              </w:rPr>
              <w:t>〇</w:t>
            </w:r>
            <w:r>
              <w:rPr>
                <w:rFonts w:ascii="メイリオ" w:eastAsia="メイリオ" w:hAnsi="メイリオ" w:cs="メイリオ"/>
                <w:kern w:val="0"/>
                <w:sz w:val="19"/>
                <w:szCs w:val="19"/>
              </w:rPr>
              <w:t>〇</w:t>
            </w:r>
            <w:r w:rsidR="00313377">
              <w:rPr>
                <w:rFonts w:ascii="メイリオ" w:eastAsia="メイリオ" w:hAnsi="メイリオ" w:cs="メイリオ" w:hint="eastAsia"/>
                <w:kern w:val="0"/>
                <w:sz w:val="19"/>
                <w:szCs w:val="19"/>
              </w:rPr>
              <w:t>ライセンス</w:t>
            </w:r>
          </w:p>
          <w:p w14:paraId="3520696F" w14:textId="7B7ED0B5" w:rsidR="00313377" w:rsidRDefault="00346D42" w:rsidP="0061529A">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〇</w:t>
            </w:r>
            <w:r>
              <w:rPr>
                <w:rFonts w:ascii="メイリオ" w:eastAsia="メイリオ" w:hAnsi="メイリオ" w:cs="メイリオ"/>
                <w:kern w:val="0"/>
                <w:sz w:val="19"/>
                <w:szCs w:val="19"/>
              </w:rPr>
              <w:t>〇〇〇</w:t>
            </w:r>
            <w:r w:rsidR="00313377">
              <w:rPr>
                <w:rFonts w:ascii="メイリオ" w:eastAsia="メイリオ" w:hAnsi="メイリオ" w:cs="メイリオ" w:hint="eastAsia"/>
                <w:kern w:val="0"/>
                <w:sz w:val="19"/>
                <w:szCs w:val="19"/>
              </w:rPr>
              <w:t>年</w:t>
            </w:r>
            <w:r>
              <w:rPr>
                <w:rFonts w:ascii="メイリオ" w:eastAsia="メイリオ" w:hAnsi="メイリオ" w:cs="メイリオ" w:hint="eastAsia"/>
                <w:kern w:val="0"/>
                <w:sz w:val="19"/>
                <w:szCs w:val="19"/>
              </w:rPr>
              <w:t>〇</w:t>
            </w:r>
            <w:r w:rsidR="00313377">
              <w:rPr>
                <w:rFonts w:ascii="メイリオ" w:eastAsia="メイリオ" w:hAnsi="メイリオ" w:cs="メイリオ" w:hint="eastAsia"/>
                <w:kern w:val="0"/>
                <w:sz w:val="19"/>
                <w:szCs w:val="19"/>
              </w:rPr>
              <w:t>月～</w:t>
            </w:r>
            <w:r>
              <w:rPr>
                <w:rFonts w:ascii="メイリオ" w:eastAsia="メイリオ" w:hAnsi="メイリオ" w:cs="メイリオ" w:hint="eastAsia"/>
                <w:kern w:val="0"/>
                <w:sz w:val="19"/>
                <w:szCs w:val="19"/>
              </w:rPr>
              <w:t>〇</w:t>
            </w:r>
            <w:r>
              <w:rPr>
                <w:rFonts w:ascii="メイリオ" w:eastAsia="メイリオ" w:hAnsi="メイリオ" w:cs="メイリオ"/>
                <w:kern w:val="0"/>
                <w:sz w:val="19"/>
                <w:szCs w:val="19"/>
              </w:rPr>
              <w:t>〇〇〇</w:t>
            </w:r>
            <w:r w:rsidR="00313377">
              <w:rPr>
                <w:rFonts w:ascii="メイリオ" w:eastAsia="メイリオ" w:hAnsi="メイリオ" w:cs="メイリオ" w:hint="eastAsia"/>
                <w:kern w:val="0"/>
                <w:sz w:val="19"/>
                <w:szCs w:val="19"/>
              </w:rPr>
              <w:t>年</w:t>
            </w:r>
            <w:r>
              <w:rPr>
                <w:rFonts w:ascii="メイリオ" w:eastAsia="メイリオ" w:hAnsi="メイリオ" w:cs="メイリオ" w:hint="eastAsia"/>
                <w:kern w:val="0"/>
                <w:sz w:val="19"/>
                <w:szCs w:val="19"/>
              </w:rPr>
              <w:t>〇</w:t>
            </w:r>
            <w:r w:rsidR="00313377">
              <w:rPr>
                <w:rFonts w:ascii="メイリオ" w:eastAsia="メイリオ" w:hAnsi="メイリオ" w:cs="メイリオ" w:hint="eastAsia"/>
                <w:kern w:val="0"/>
                <w:sz w:val="19"/>
                <w:szCs w:val="19"/>
              </w:rPr>
              <w:t xml:space="preserve">月　</w:t>
            </w:r>
            <w:r>
              <w:rPr>
                <w:rFonts w:ascii="メイリオ" w:eastAsia="メイリオ" w:hAnsi="メイリオ" w:cs="メイリオ" w:hint="eastAsia"/>
                <w:kern w:val="0"/>
                <w:sz w:val="19"/>
                <w:szCs w:val="19"/>
              </w:rPr>
              <w:t>〇</w:t>
            </w:r>
            <w:r>
              <w:rPr>
                <w:rFonts w:ascii="メイリオ" w:eastAsia="メイリオ" w:hAnsi="メイリオ" w:cs="メイリオ"/>
                <w:kern w:val="0"/>
                <w:sz w:val="19"/>
                <w:szCs w:val="19"/>
              </w:rPr>
              <w:t>〇</w:t>
            </w:r>
            <w:r w:rsidR="00313377">
              <w:rPr>
                <w:rFonts w:ascii="メイリオ" w:eastAsia="メイリオ" w:hAnsi="メイリオ" w:cs="メイリオ" w:hint="eastAsia"/>
                <w:kern w:val="0"/>
                <w:sz w:val="19"/>
                <w:szCs w:val="19"/>
              </w:rPr>
              <w:t>ライセンス</w:t>
            </w:r>
            <w:r w:rsidR="00505975">
              <w:rPr>
                <w:rFonts w:ascii="メイリオ" w:eastAsia="メイリオ" w:hAnsi="メイリオ" w:cs="メイリオ" w:hint="eastAsia"/>
                <w:kern w:val="0"/>
                <w:sz w:val="19"/>
                <w:szCs w:val="19"/>
              </w:rPr>
              <w:t>(前年比</w:t>
            </w:r>
            <w:r w:rsidR="00505975">
              <w:rPr>
                <w:rFonts w:ascii="メイリオ" w:eastAsia="メイリオ" w:hAnsi="メイリオ" w:cs="メイリオ"/>
                <w:kern w:val="0"/>
                <w:sz w:val="19"/>
                <w:szCs w:val="19"/>
              </w:rPr>
              <w:t>+</w:t>
            </w:r>
            <w:r>
              <w:rPr>
                <w:rFonts w:ascii="メイリオ" w:eastAsia="メイリオ" w:hAnsi="メイリオ" w:cs="メイリオ"/>
                <w:kern w:val="0"/>
                <w:sz w:val="19"/>
                <w:szCs w:val="19"/>
              </w:rPr>
              <w:t>〇〇</w:t>
            </w:r>
            <w:r w:rsidR="00505975">
              <w:rPr>
                <w:rFonts w:ascii="メイリオ" w:eastAsia="メイリオ" w:hAnsi="メイリオ" w:cs="メイリオ"/>
                <w:kern w:val="0"/>
                <w:sz w:val="19"/>
                <w:szCs w:val="19"/>
              </w:rPr>
              <w:t>%</w:t>
            </w:r>
            <w:r w:rsidR="00505975">
              <w:rPr>
                <w:rFonts w:ascii="メイリオ" w:eastAsia="メイリオ" w:hAnsi="メイリオ" w:cs="メイリオ" w:hint="eastAsia"/>
                <w:kern w:val="0"/>
                <w:sz w:val="19"/>
                <w:szCs w:val="19"/>
              </w:rPr>
              <w:t>増</w:t>
            </w:r>
            <w:r w:rsidR="00505975">
              <w:rPr>
                <w:rFonts w:ascii="メイリオ" w:eastAsia="メイリオ" w:hAnsi="メイリオ" w:cs="メイリオ"/>
                <w:kern w:val="0"/>
                <w:sz w:val="19"/>
                <w:szCs w:val="19"/>
              </w:rPr>
              <w:t>)</w:t>
            </w:r>
          </w:p>
          <w:p w14:paraId="506D4F10" w14:textId="60630F0B" w:rsidR="00313377" w:rsidRDefault="00346D42" w:rsidP="0061529A">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〇</w:t>
            </w:r>
            <w:r>
              <w:rPr>
                <w:rFonts w:ascii="メイリオ" w:eastAsia="メイリオ" w:hAnsi="メイリオ" w:cs="メイリオ"/>
                <w:kern w:val="0"/>
                <w:sz w:val="19"/>
                <w:szCs w:val="19"/>
              </w:rPr>
              <w:t>〇〇〇</w:t>
            </w:r>
            <w:r w:rsidR="00313377">
              <w:rPr>
                <w:rFonts w:ascii="メイリオ" w:eastAsia="メイリオ" w:hAnsi="メイリオ" w:cs="メイリオ" w:hint="eastAsia"/>
                <w:kern w:val="0"/>
                <w:sz w:val="19"/>
                <w:szCs w:val="19"/>
              </w:rPr>
              <w:t>年</w:t>
            </w:r>
            <w:r>
              <w:rPr>
                <w:rFonts w:ascii="メイリオ" w:eastAsia="メイリオ" w:hAnsi="メイリオ" w:cs="メイリオ" w:hint="eastAsia"/>
                <w:kern w:val="0"/>
                <w:sz w:val="19"/>
                <w:szCs w:val="19"/>
              </w:rPr>
              <w:t>〇</w:t>
            </w:r>
            <w:r w:rsidR="00313377">
              <w:rPr>
                <w:rFonts w:ascii="メイリオ" w:eastAsia="メイリオ" w:hAnsi="メイリオ" w:cs="メイリオ" w:hint="eastAsia"/>
                <w:kern w:val="0"/>
                <w:sz w:val="19"/>
                <w:szCs w:val="19"/>
              </w:rPr>
              <w:t>月～</w:t>
            </w:r>
            <w:r>
              <w:rPr>
                <w:rFonts w:ascii="メイリオ" w:eastAsia="メイリオ" w:hAnsi="メイリオ" w:cs="メイリオ" w:hint="eastAsia"/>
                <w:kern w:val="0"/>
                <w:sz w:val="19"/>
                <w:szCs w:val="19"/>
              </w:rPr>
              <w:t>〇</w:t>
            </w:r>
            <w:r>
              <w:rPr>
                <w:rFonts w:ascii="メイリオ" w:eastAsia="メイリオ" w:hAnsi="メイリオ" w:cs="メイリオ"/>
                <w:kern w:val="0"/>
                <w:sz w:val="19"/>
                <w:szCs w:val="19"/>
              </w:rPr>
              <w:t>〇〇〇</w:t>
            </w:r>
            <w:r w:rsidR="00313377">
              <w:rPr>
                <w:rFonts w:ascii="メイリオ" w:eastAsia="メイリオ" w:hAnsi="メイリオ" w:cs="メイリオ" w:hint="eastAsia"/>
                <w:kern w:val="0"/>
                <w:sz w:val="19"/>
                <w:szCs w:val="19"/>
              </w:rPr>
              <w:t>年</w:t>
            </w:r>
            <w:r>
              <w:rPr>
                <w:rFonts w:ascii="メイリオ" w:eastAsia="メイリオ" w:hAnsi="メイリオ" w:cs="メイリオ"/>
                <w:kern w:val="0"/>
                <w:sz w:val="19"/>
                <w:szCs w:val="19"/>
              </w:rPr>
              <w:t>〇</w:t>
            </w:r>
            <w:r w:rsidR="00313377">
              <w:rPr>
                <w:rFonts w:ascii="メイリオ" w:eastAsia="メイリオ" w:hAnsi="メイリオ" w:cs="メイリオ" w:hint="eastAsia"/>
                <w:kern w:val="0"/>
                <w:sz w:val="19"/>
                <w:szCs w:val="19"/>
              </w:rPr>
              <w:t xml:space="preserve">月　</w:t>
            </w:r>
            <w:r>
              <w:rPr>
                <w:rFonts w:ascii="メイリオ" w:eastAsia="メイリオ" w:hAnsi="メイリオ" w:cs="メイリオ" w:hint="eastAsia"/>
                <w:kern w:val="0"/>
                <w:sz w:val="19"/>
                <w:szCs w:val="19"/>
              </w:rPr>
              <w:t>〇</w:t>
            </w:r>
            <w:r>
              <w:rPr>
                <w:rFonts w:ascii="メイリオ" w:eastAsia="メイリオ" w:hAnsi="メイリオ" w:cs="メイリオ"/>
                <w:kern w:val="0"/>
                <w:sz w:val="19"/>
                <w:szCs w:val="19"/>
              </w:rPr>
              <w:t>〇</w:t>
            </w:r>
            <w:r w:rsidR="00313377">
              <w:rPr>
                <w:rFonts w:ascii="メイリオ" w:eastAsia="メイリオ" w:hAnsi="メイリオ" w:cs="メイリオ" w:hint="eastAsia"/>
                <w:kern w:val="0"/>
                <w:sz w:val="19"/>
                <w:szCs w:val="19"/>
              </w:rPr>
              <w:t>ライセンス</w:t>
            </w:r>
            <w:r w:rsidR="00505975">
              <w:rPr>
                <w:rFonts w:ascii="メイリオ" w:eastAsia="メイリオ" w:hAnsi="メイリオ" w:cs="メイリオ" w:hint="eastAsia"/>
                <w:kern w:val="0"/>
                <w:sz w:val="19"/>
                <w:szCs w:val="19"/>
              </w:rPr>
              <w:t>(前年比+</w:t>
            </w:r>
            <w:r>
              <w:rPr>
                <w:rFonts w:ascii="メイリオ" w:eastAsia="メイリオ" w:hAnsi="メイリオ" w:cs="メイリオ"/>
                <w:kern w:val="0"/>
                <w:sz w:val="19"/>
                <w:szCs w:val="19"/>
              </w:rPr>
              <w:t>〇〇</w:t>
            </w:r>
            <w:r w:rsidR="00505975">
              <w:rPr>
                <w:rFonts w:ascii="メイリオ" w:eastAsia="メイリオ" w:hAnsi="メイリオ" w:cs="メイリオ"/>
                <w:kern w:val="0"/>
                <w:sz w:val="19"/>
                <w:szCs w:val="19"/>
              </w:rPr>
              <w:t>%</w:t>
            </w:r>
            <w:r w:rsidR="00505975">
              <w:rPr>
                <w:rFonts w:ascii="メイリオ" w:eastAsia="メイリオ" w:hAnsi="メイリオ" w:cs="メイリオ" w:hint="eastAsia"/>
                <w:kern w:val="0"/>
                <w:sz w:val="19"/>
                <w:szCs w:val="19"/>
              </w:rPr>
              <w:t>増)</w:t>
            </w:r>
          </w:p>
          <w:p w14:paraId="697D9931" w14:textId="149E161D" w:rsidR="00313377" w:rsidRPr="00505975" w:rsidRDefault="00505975" w:rsidP="00505975">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と推移した。</w:t>
            </w:r>
          </w:p>
        </w:tc>
      </w:tr>
    </w:tbl>
    <w:p w14:paraId="52119CA2" w14:textId="77777777" w:rsidR="00D27DE8" w:rsidRPr="008C4448" w:rsidRDefault="00D27DE8" w:rsidP="008C4448">
      <w:pPr>
        <w:pStyle w:val="10"/>
        <w:spacing w:line="180" w:lineRule="auto"/>
        <w:rPr>
          <w:rFonts w:ascii="メイリオ" w:eastAsia="メイリオ" w:hAnsi="メイリオ" w:cs="メイリオ" w:hint="eastAsia"/>
          <w:b/>
          <w:bCs/>
          <w:sz w:val="19"/>
          <w:szCs w:val="19"/>
        </w:rPr>
      </w:pPr>
    </w:p>
    <w:p w14:paraId="7F43F11F" w14:textId="0F790D6F" w:rsidR="00C20436" w:rsidRPr="003906D3" w:rsidRDefault="0024169A" w:rsidP="00B13E70">
      <w:pPr>
        <w:pStyle w:val="10"/>
        <w:spacing w:line="180" w:lineRule="auto"/>
        <w:rPr>
          <w:rFonts w:ascii="メイリオ" w:eastAsia="メイリオ" w:hAnsi="メイリオ" w:cs="メイリオ"/>
          <w:sz w:val="19"/>
          <w:szCs w:val="19"/>
        </w:rPr>
      </w:pPr>
      <w:r w:rsidRPr="008C4448">
        <w:rPr>
          <w:rFonts w:ascii="メイリオ" w:eastAsia="メイリオ" w:hAnsi="メイリオ" w:cs="メイリオ"/>
          <w:sz w:val="19"/>
          <w:szCs w:val="19"/>
          <w:lang w:val="ja-JP"/>
        </w:rPr>
        <w:t xml:space="preserve">　</w:t>
      </w:r>
      <w:r w:rsidR="00B978D0" w:rsidRPr="008C4448">
        <w:rPr>
          <w:rFonts w:ascii="メイリオ" w:eastAsia="メイリオ" w:hAnsi="メイリオ" w:cs="メイリオ"/>
          <w:sz w:val="19"/>
          <w:szCs w:val="19"/>
        </w:rPr>
        <w:t>□</w:t>
      </w:r>
      <w:r w:rsidR="00346D42">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sidR="00346D42">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sidR="00346D42">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sidR="00346D42">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 xml:space="preserve">月　</w:t>
      </w:r>
      <w:r w:rsidR="00346D42">
        <w:rPr>
          <w:rFonts w:ascii="メイリオ" w:eastAsia="メイリオ" w:hAnsi="メイリオ" w:cs="メイリオ" w:hint="eastAsia"/>
          <w:sz w:val="19"/>
          <w:szCs w:val="19"/>
        </w:rPr>
        <w:t>〇〇</w:t>
      </w:r>
      <w:r w:rsidR="003906D3">
        <w:rPr>
          <w:rFonts w:ascii="メイリオ" w:eastAsia="メイリオ" w:hAnsi="メイリオ" w:cs="メイリオ" w:hint="eastAsia"/>
          <w:sz w:val="19"/>
          <w:szCs w:val="19"/>
        </w:rPr>
        <w:t>株式会社</w:t>
      </w:r>
      <w:r w:rsidR="003906D3">
        <w:rPr>
          <w:rFonts w:ascii="メイリオ" w:eastAsia="メイリオ" w:hAnsi="メイリオ" w:cs="メイリオ" w:hint="eastAsia"/>
          <w:sz w:val="19"/>
          <w:szCs w:val="19"/>
        </w:rPr>
        <w:br/>
        <w:t>・事業内容：ホテル・旅行　　従業員数：約</w:t>
      </w:r>
      <w:r w:rsidR="00346D42">
        <w:rPr>
          <w:rFonts w:ascii="メイリオ" w:eastAsia="メイリオ" w:hAnsi="メイリオ" w:cs="メイリオ" w:hint="eastAsia"/>
          <w:sz w:val="19"/>
          <w:szCs w:val="19"/>
        </w:rPr>
        <w:t>〇〇〇</w:t>
      </w:r>
      <w:r w:rsidR="003906D3">
        <w:rPr>
          <w:rFonts w:ascii="メイリオ" w:eastAsia="メイリオ" w:hAnsi="メイリオ" w:cs="メイリオ" w:hint="eastAsia"/>
          <w:sz w:val="19"/>
          <w:szCs w:val="19"/>
        </w:rPr>
        <w:t>名</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707"/>
        <w:gridCol w:w="8363"/>
      </w:tblGrid>
      <w:tr w:rsidR="00650527" w:rsidRPr="008C4448" w14:paraId="286FF09F" w14:textId="77777777" w:rsidTr="0044401C">
        <w:trPr>
          <w:trHeight w:val="140"/>
        </w:trPr>
        <w:tc>
          <w:tcPr>
            <w:tcW w:w="1707" w:type="dxa"/>
            <w:tcMar>
              <w:top w:w="80" w:type="dxa"/>
              <w:left w:w="80" w:type="dxa"/>
              <w:bottom w:w="80" w:type="dxa"/>
              <w:right w:w="80" w:type="dxa"/>
            </w:tcMar>
          </w:tcPr>
          <w:p w14:paraId="6C862114" w14:textId="77777777" w:rsidR="00650527" w:rsidRPr="008C4448" w:rsidRDefault="00650527" w:rsidP="008C4448">
            <w:pPr>
              <w:pStyle w:val="10"/>
              <w:spacing w:line="180" w:lineRule="auto"/>
              <w:rPr>
                <w:rFonts w:ascii="メイリオ" w:eastAsia="メイリオ" w:hAnsi="メイリオ" w:cs="メイリオ"/>
                <w:sz w:val="19"/>
                <w:szCs w:val="19"/>
                <w:lang w:val="ja-JP"/>
              </w:rPr>
            </w:pPr>
            <w:r w:rsidRPr="008C4448">
              <w:rPr>
                <w:rFonts w:ascii="メイリオ" w:eastAsia="メイリオ" w:hAnsi="メイリオ" w:cs="メイリオ"/>
                <w:sz w:val="19"/>
                <w:szCs w:val="19"/>
                <w:lang w:val="ja-JP"/>
              </w:rPr>
              <w:t>期間</w:t>
            </w:r>
          </w:p>
        </w:tc>
        <w:tc>
          <w:tcPr>
            <w:tcW w:w="8363" w:type="dxa"/>
            <w:tcMar>
              <w:top w:w="80" w:type="dxa"/>
              <w:left w:w="80" w:type="dxa"/>
              <w:bottom w:w="80" w:type="dxa"/>
              <w:right w:w="80" w:type="dxa"/>
            </w:tcMar>
          </w:tcPr>
          <w:p w14:paraId="70AFEEFA" w14:textId="77777777" w:rsidR="00650527" w:rsidRPr="008C4448" w:rsidRDefault="00C20436" w:rsidP="008C4448">
            <w:pPr>
              <w:pStyle w:val="10"/>
              <w:spacing w:line="180" w:lineRule="auto"/>
              <w:rPr>
                <w:rFonts w:ascii="メイリオ" w:eastAsia="メイリオ" w:hAnsi="メイリオ" w:cs="メイリオ"/>
                <w:sz w:val="19"/>
                <w:szCs w:val="19"/>
                <w:lang w:val="ja-JP"/>
              </w:rPr>
            </w:pPr>
            <w:r>
              <w:rPr>
                <w:rFonts w:ascii="メイリオ" w:eastAsia="メイリオ" w:hAnsi="メイリオ" w:cs="メイリオ" w:hint="eastAsia"/>
                <w:sz w:val="19"/>
                <w:szCs w:val="19"/>
                <w:lang w:val="ja-JP"/>
              </w:rPr>
              <w:t>主な職務</w:t>
            </w:r>
            <w:r w:rsidR="00650527" w:rsidRPr="008C4448">
              <w:rPr>
                <w:rFonts w:ascii="メイリオ" w:eastAsia="メイリオ" w:hAnsi="メイリオ" w:cs="メイリオ"/>
                <w:sz w:val="19"/>
                <w:szCs w:val="19"/>
                <w:lang w:val="ja-JP"/>
              </w:rPr>
              <w:t>内容</w:t>
            </w:r>
          </w:p>
        </w:tc>
      </w:tr>
      <w:tr w:rsidR="00650527" w:rsidRPr="006E5BFF" w14:paraId="2146EC83" w14:textId="77777777" w:rsidTr="0044401C">
        <w:trPr>
          <w:trHeight w:val="140"/>
        </w:trPr>
        <w:tc>
          <w:tcPr>
            <w:tcW w:w="1707" w:type="dxa"/>
            <w:tcMar>
              <w:top w:w="80" w:type="dxa"/>
              <w:left w:w="80" w:type="dxa"/>
              <w:bottom w:w="80" w:type="dxa"/>
              <w:right w:w="80" w:type="dxa"/>
            </w:tcMar>
          </w:tcPr>
          <w:p w14:paraId="3718BF25" w14:textId="073AFE78" w:rsidR="00650527" w:rsidRDefault="00346D42" w:rsidP="008C4448">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4F1CD7">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4F1CD7">
              <w:rPr>
                <w:rFonts w:ascii="メイリオ" w:eastAsia="メイリオ" w:hAnsi="メイリオ" w:cs="メイリオ" w:hint="eastAsia"/>
                <w:sz w:val="19"/>
                <w:szCs w:val="19"/>
              </w:rPr>
              <w:t>月～</w:t>
            </w:r>
          </w:p>
          <w:p w14:paraId="33C24901" w14:textId="77777777" w:rsidR="00CA2917" w:rsidRDefault="00CA2917" w:rsidP="008C4448">
            <w:pPr>
              <w:pStyle w:val="10"/>
              <w:spacing w:line="180" w:lineRule="auto"/>
              <w:rPr>
                <w:rFonts w:ascii="メイリオ" w:eastAsia="メイリオ" w:hAnsi="メイリオ" w:cs="メイリオ"/>
                <w:sz w:val="19"/>
                <w:szCs w:val="19"/>
              </w:rPr>
            </w:pPr>
          </w:p>
          <w:p w14:paraId="696ECAB7" w14:textId="3DADC03E" w:rsidR="00CA2917" w:rsidRPr="000F2F0A" w:rsidRDefault="00346D42" w:rsidP="008C4448">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CA2917">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CA2917">
              <w:rPr>
                <w:rFonts w:ascii="メイリオ" w:eastAsia="メイリオ" w:hAnsi="メイリオ" w:cs="メイリオ" w:hint="eastAsia"/>
                <w:sz w:val="19"/>
                <w:szCs w:val="19"/>
              </w:rPr>
              <w:t>月</w:t>
            </w:r>
          </w:p>
        </w:tc>
        <w:tc>
          <w:tcPr>
            <w:tcW w:w="8363" w:type="dxa"/>
            <w:tcMar>
              <w:top w:w="80" w:type="dxa"/>
              <w:left w:w="80" w:type="dxa"/>
              <w:bottom w:w="80" w:type="dxa"/>
              <w:right w:w="80" w:type="dxa"/>
            </w:tcMar>
          </w:tcPr>
          <w:p w14:paraId="1BBB17B3" w14:textId="77777777" w:rsidR="006E5BFF" w:rsidRDefault="004F1CD7"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太陽光発電・土木工事・電気工事・ホテル経営・ゴルフ場経営等を手掛ける企業のリゾート営業部門に所属。</w:t>
            </w:r>
            <w:r>
              <w:rPr>
                <w:rFonts w:ascii="メイリオ" w:eastAsia="メイリオ" w:hAnsi="メイリオ" w:cs="メイリオ" w:hint="eastAsia"/>
                <w:kern w:val="0"/>
                <w:sz w:val="19"/>
                <w:szCs w:val="19"/>
              </w:rPr>
              <w:br/>
            </w:r>
          </w:p>
          <w:p w14:paraId="29295950" w14:textId="62BEDD89" w:rsidR="00B31D4A" w:rsidRDefault="006E5BFF"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【仕事内容】</w:t>
            </w:r>
            <w:r w:rsidR="004F1CD7">
              <w:rPr>
                <w:rFonts w:ascii="メイリオ" w:eastAsia="メイリオ" w:hAnsi="メイリオ" w:cs="メイリオ" w:hint="eastAsia"/>
                <w:kern w:val="0"/>
                <w:sz w:val="19"/>
                <w:szCs w:val="19"/>
              </w:rPr>
              <w:br/>
              <w:t>主に自社のホテル・ゴルフ場への団体集客、ツアー企画等を担当する。</w:t>
            </w:r>
            <w:r w:rsidR="004F1CD7">
              <w:rPr>
                <w:rFonts w:ascii="メイリオ" w:eastAsia="メイリオ" w:hAnsi="メイリオ" w:cs="メイリオ" w:hint="eastAsia"/>
                <w:kern w:val="0"/>
                <w:sz w:val="19"/>
                <w:szCs w:val="19"/>
              </w:rPr>
              <w:br/>
              <w:t>また、入社一年次から総務部人事課を兼任。</w:t>
            </w:r>
            <w:r w:rsidR="004F1CD7">
              <w:rPr>
                <w:rFonts w:ascii="メイリオ" w:eastAsia="メイリオ" w:hAnsi="メイリオ" w:cs="メイリオ" w:hint="eastAsia"/>
                <w:kern w:val="0"/>
                <w:sz w:val="19"/>
                <w:szCs w:val="19"/>
              </w:rPr>
              <w:br/>
              <w:t>グループ各社の採用に関し、人事計画、求人方法の選定から面接、採用後のフォローまでを担当する。</w:t>
            </w:r>
            <w:r w:rsidR="004F1CD7">
              <w:rPr>
                <w:rFonts w:ascii="メイリオ" w:eastAsia="メイリオ" w:hAnsi="メイリオ" w:cs="メイリオ" w:hint="eastAsia"/>
                <w:kern w:val="0"/>
                <w:sz w:val="19"/>
                <w:szCs w:val="19"/>
              </w:rPr>
              <w:br/>
            </w:r>
            <w:r w:rsidR="004F1CD7">
              <w:rPr>
                <w:rFonts w:ascii="メイリオ" w:eastAsia="メイリオ" w:hAnsi="メイリオ" w:cs="メイリオ" w:hint="eastAsia"/>
                <w:kern w:val="0"/>
                <w:sz w:val="19"/>
                <w:szCs w:val="19"/>
              </w:rPr>
              <w:br/>
            </w:r>
            <w:r w:rsidR="00346D42">
              <w:rPr>
                <w:rFonts w:ascii="メイリオ" w:eastAsia="メイリオ" w:hAnsi="メイリオ" w:cs="メイリオ" w:hint="eastAsia"/>
                <w:kern w:val="0"/>
                <w:sz w:val="19"/>
                <w:szCs w:val="19"/>
              </w:rPr>
              <w:t>〇〇〇〇</w:t>
            </w:r>
            <w:r w:rsidR="004F1CD7">
              <w:rPr>
                <w:rFonts w:ascii="メイリオ" w:eastAsia="メイリオ" w:hAnsi="メイリオ" w:cs="メイリオ" w:hint="eastAsia"/>
                <w:kern w:val="0"/>
                <w:sz w:val="19"/>
                <w:szCs w:val="19"/>
              </w:rPr>
              <w:t>年</w:t>
            </w:r>
            <w:r w:rsidR="00346D42">
              <w:rPr>
                <w:rFonts w:ascii="メイリオ" w:eastAsia="メイリオ" w:hAnsi="メイリオ" w:cs="メイリオ" w:hint="eastAsia"/>
                <w:kern w:val="0"/>
                <w:sz w:val="19"/>
                <w:szCs w:val="19"/>
              </w:rPr>
              <w:t>〇</w:t>
            </w:r>
            <w:r w:rsidR="004F1CD7">
              <w:rPr>
                <w:rFonts w:ascii="メイリオ" w:eastAsia="メイリオ" w:hAnsi="メイリオ" w:cs="メイリオ" w:hint="eastAsia"/>
                <w:kern w:val="0"/>
                <w:sz w:val="19"/>
                <w:szCs w:val="19"/>
              </w:rPr>
              <w:t>月よりリゾート営業部主任。</w:t>
            </w:r>
            <w:r w:rsidR="004F1CD7">
              <w:rPr>
                <w:rFonts w:ascii="メイリオ" w:eastAsia="メイリオ" w:hAnsi="メイリオ" w:cs="メイリオ" w:hint="eastAsia"/>
                <w:kern w:val="0"/>
                <w:sz w:val="19"/>
                <w:szCs w:val="19"/>
              </w:rPr>
              <w:br/>
            </w:r>
            <w:r w:rsidR="00346D42">
              <w:rPr>
                <w:rFonts w:ascii="メイリオ" w:eastAsia="メイリオ" w:hAnsi="メイリオ" w:cs="メイリオ" w:hint="eastAsia"/>
                <w:kern w:val="0"/>
                <w:sz w:val="19"/>
                <w:szCs w:val="19"/>
              </w:rPr>
              <w:t>〇〇〇〇</w:t>
            </w:r>
            <w:r w:rsidR="004F1CD7">
              <w:rPr>
                <w:rFonts w:ascii="メイリオ" w:eastAsia="メイリオ" w:hAnsi="メイリオ" w:cs="メイリオ" w:hint="eastAsia"/>
                <w:kern w:val="0"/>
                <w:sz w:val="19"/>
                <w:szCs w:val="19"/>
              </w:rPr>
              <w:t>・</w:t>
            </w:r>
            <w:r w:rsidR="00346D42">
              <w:rPr>
                <w:rFonts w:ascii="メイリオ" w:eastAsia="メイリオ" w:hAnsi="メイリオ" w:cs="メイリオ" w:hint="eastAsia"/>
                <w:kern w:val="0"/>
                <w:sz w:val="19"/>
                <w:szCs w:val="19"/>
              </w:rPr>
              <w:t>〇〇〇〇〇〇</w:t>
            </w:r>
            <w:r w:rsidR="004F1CD7">
              <w:rPr>
                <w:rFonts w:ascii="メイリオ" w:eastAsia="メイリオ" w:hAnsi="メイリオ" w:cs="メイリオ" w:hint="eastAsia"/>
                <w:kern w:val="0"/>
                <w:sz w:val="19"/>
                <w:szCs w:val="19"/>
              </w:rPr>
              <w:t>など個人向けのホテル予約情報サイトの改善ほか、インターネット経由の集客改善を担当するチームのリーダーを兼任。</w:t>
            </w:r>
            <w:r w:rsidR="004F1CD7">
              <w:rPr>
                <w:rFonts w:ascii="メイリオ" w:eastAsia="メイリオ" w:hAnsi="メイリオ" w:cs="メイリオ" w:hint="eastAsia"/>
                <w:kern w:val="0"/>
                <w:sz w:val="19"/>
                <w:szCs w:val="19"/>
              </w:rPr>
              <w:br/>
            </w:r>
            <w:r w:rsidR="004F1CD7">
              <w:rPr>
                <w:rFonts w:ascii="メイリオ" w:eastAsia="メイリオ" w:hAnsi="メイリオ" w:cs="メイリオ" w:hint="eastAsia"/>
                <w:kern w:val="0"/>
                <w:sz w:val="19"/>
                <w:szCs w:val="19"/>
              </w:rPr>
              <w:lastRenderedPageBreak/>
              <w:t>担当施設で前年比+</w:t>
            </w:r>
            <w:r w:rsidR="00346D42">
              <w:rPr>
                <w:rFonts w:ascii="メイリオ" w:eastAsia="メイリオ" w:hAnsi="メイリオ" w:cs="メイリオ" w:hint="eastAsia"/>
                <w:kern w:val="0"/>
                <w:sz w:val="19"/>
                <w:szCs w:val="19"/>
              </w:rPr>
              <w:t>〇〇</w:t>
            </w:r>
            <w:r w:rsidR="004F1CD7">
              <w:rPr>
                <w:rFonts w:ascii="メイリオ" w:eastAsia="メイリオ" w:hAnsi="メイリオ" w:cs="メイリオ" w:hint="eastAsia"/>
                <w:kern w:val="0"/>
                <w:sz w:val="19"/>
                <w:szCs w:val="19"/>
              </w:rPr>
              <w:t>%以上の予約獲得を達成。</w:t>
            </w:r>
            <w:r w:rsidR="004F1CD7">
              <w:rPr>
                <w:rFonts w:ascii="メイリオ" w:eastAsia="メイリオ" w:hAnsi="メイリオ" w:cs="メイリオ" w:hint="eastAsia"/>
                <w:kern w:val="0"/>
                <w:sz w:val="19"/>
                <w:szCs w:val="19"/>
              </w:rPr>
              <w:br/>
            </w:r>
            <w:r w:rsidR="00346D42">
              <w:rPr>
                <w:rFonts w:ascii="メイリオ" w:eastAsia="メイリオ" w:hAnsi="メイリオ" w:cs="メイリオ" w:hint="eastAsia"/>
                <w:kern w:val="0"/>
                <w:sz w:val="19"/>
                <w:szCs w:val="19"/>
              </w:rPr>
              <w:t>〇〇〇〇</w:t>
            </w:r>
            <w:r w:rsidR="004F1CD7">
              <w:rPr>
                <w:rFonts w:ascii="メイリオ" w:eastAsia="メイリオ" w:hAnsi="メイリオ" w:cs="メイリオ" w:hint="eastAsia"/>
                <w:kern w:val="0"/>
                <w:sz w:val="19"/>
                <w:szCs w:val="19"/>
              </w:rPr>
              <w:t>年</w:t>
            </w:r>
            <w:r w:rsidR="00346D42">
              <w:rPr>
                <w:rFonts w:ascii="メイリオ" w:eastAsia="メイリオ" w:hAnsi="メイリオ" w:cs="メイリオ" w:hint="eastAsia"/>
                <w:kern w:val="0"/>
                <w:sz w:val="19"/>
                <w:szCs w:val="19"/>
              </w:rPr>
              <w:t>〇</w:t>
            </w:r>
            <w:r w:rsidR="004F1CD7">
              <w:rPr>
                <w:rFonts w:ascii="メイリオ" w:eastAsia="メイリオ" w:hAnsi="メイリオ" w:cs="メイリオ" w:hint="eastAsia"/>
                <w:kern w:val="0"/>
                <w:sz w:val="19"/>
                <w:szCs w:val="19"/>
              </w:rPr>
              <w:t>月、担当ホテルの人材不足により、</w:t>
            </w:r>
            <w:r w:rsidR="00346D42">
              <w:rPr>
                <w:rFonts w:ascii="メイリオ" w:eastAsia="メイリオ" w:hAnsi="メイリオ" w:cs="メイリオ" w:hint="eastAsia"/>
                <w:kern w:val="0"/>
                <w:sz w:val="19"/>
                <w:szCs w:val="19"/>
              </w:rPr>
              <w:t>〇〇〇</w:t>
            </w:r>
            <w:r w:rsidR="004F1CD7">
              <w:rPr>
                <w:rFonts w:ascii="メイリオ" w:eastAsia="メイリオ" w:hAnsi="メイリオ" w:cs="メイリオ" w:hint="eastAsia"/>
                <w:kern w:val="0"/>
                <w:sz w:val="19"/>
                <w:szCs w:val="19"/>
              </w:rPr>
              <w:t>県</w:t>
            </w:r>
            <w:r w:rsidR="00346D42">
              <w:rPr>
                <w:rFonts w:ascii="メイリオ" w:eastAsia="メイリオ" w:hAnsi="メイリオ" w:cs="メイリオ" w:hint="eastAsia"/>
                <w:kern w:val="0"/>
                <w:sz w:val="19"/>
                <w:szCs w:val="19"/>
              </w:rPr>
              <w:t>〇〇</w:t>
            </w:r>
            <w:r w:rsidR="004F1CD7">
              <w:rPr>
                <w:rFonts w:ascii="メイリオ" w:eastAsia="メイリオ" w:hAnsi="メイリオ" w:cs="メイリオ" w:hint="eastAsia"/>
                <w:kern w:val="0"/>
                <w:sz w:val="19"/>
                <w:szCs w:val="19"/>
              </w:rPr>
              <w:t>町にある自社運営ホテルの支配人代行に就任。</w:t>
            </w:r>
            <w:r w:rsidR="004F1CD7">
              <w:rPr>
                <w:rFonts w:ascii="メイリオ" w:eastAsia="メイリオ" w:hAnsi="メイリオ" w:cs="メイリオ" w:hint="eastAsia"/>
                <w:kern w:val="0"/>
                <w:sz w:val="19"/>
                <w:szCs w:val="19"/>
              </w:rPr>
              <w:br/>
              <w:t>旅行営業・採用担当と兼任し、ホテルに不足した人材の採用や運営計画の策定、また接客や給士などホテル運営の多岐にわたる業務を担当する。</w:t>
            </w:r>
          </w:p>
          <w:p w14:paraId="61C352FC" w14:textId="77777777" w:rsidR="00965870" w:rsidRDefault="00965870" w:rsidP="003C6BAE">
            <w:pPr>
              <w:pStyle w:val="10"/>
              <w:spacing w:line="180" w:lineRule="auto"/>
              <w:rPr>
                <w:rFonts w:ascii="メイリオ" w:eastAsia="メイリオ" w:hAnsi="メイリオ" w:cs="メイリオ"/>
                <w:kern w:val="0"/>
                <w:sz w:val="19"/>
                <w:szCs w:val="19"/>
              </w:rPr>
            </w:pPr>
          </w:p>
          <w:p w14:paraId="6CA20F90" w14:textId="77777777" w:rsidR="00965870" w:rsidRDefault="006E5BFF"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【実績】</w:t>
            </w:r>
          </w:p>
          <w:p w14:paraId="23C593B1" w14:textId="3B1D5753" w:rsidR="006E5BFF" w:rsidRDefault="00346D42"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〇〇〇〇</w:t>
            </w:r>
            <w:r w:rsidR="006E5BFF">
              <w:rPr>
                <w:rFonts w:ascii="メイリオ" w:eastAsia="メイリオ" w:hAnsi="メイリオ" w:cs="メイリオ" w:hint="eastAsia"/>
                <w:kern w:val="0"/>
                <w:sz w:val="19"/>
                <w:szCs w:val="19"/>
              </w:rPr>
              <w:t>年度　予算</w:t>
            </w:r>
            <w:r>
              <w:rPr>
                <w:rFonts w:ascii="メイリオ" w:eastAsia="メイリオ" w:hAnsi="メイリオ" w:cs="メイリオ" w:hint="eastAsia"/>
                <w:kern w:val="0"/>
                <w:sz w:val="19"/>
                <w:szCs w:val="19"/>
              </w:rPr>
              <w:t>〇〇</w:t>
            </w:r>
            <w:r w:rsidR="006E5BFF">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t>〇〇〇</w:t>
            </w:r>
            <w:r w:rsidR="006E5BFF">
              <w:rPr>
                <w:rFonts w:ascii="メイリオ" w:eastAsia="メイリオ" w:hAnsi="メイリオ" w:cs="メイリオ" w:hint="eastAsia"/>
                <w:kern w:val="0"/>
                <w:sz w:val="19"/>
                <w:szCs w:val="19"/>
              </w:rPr>
              <w:t>千円／実績</w:t>
            </w:r>
            <w:r>
              <w:rPr>
                <w:rFonts w:ascii="メイリオ" w:eastAsia="メイリオ" w:hAnsi="メイリオ" w:cs="メイリオ" w:hint="eastAsia"/>
                <w:kern w:val="0"/>
                <w:sz w:val="19"/>
                <w:szCs w:val="19"/>
              </w:rPr>
              <w:t>〇〇</w:t>
            </w:r>
            <w:r w:rsidR="006E5BFF">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t>〇〇〇</w:t>
            </w:r>
            <w:r w:rsidR="006E5BFF">
              <w:rPr>
                <w:rFonts w:ascii="メイリオ" w:eastAsia="メイリオ" w:hAnsi="メイリオ" w:cs="メイリオ" w:hint="eastAsia"/>
                <w:kern w:val="0"/>
                <w:sz w:val="19"/>
                <w:szCs w:val="19"/>
              </w:rPr>
              <w:t>千円（達成率</w:t>
            </w:r>
            <w:r>
              <w:rPr>
                <w:rFonts w:ascii="メイリオ" w:eastAsia="メイリオ" w:hAnsi="メイリオ" w:cs="メイリオ" w:hint="eastAsia"/>
                <w:kern w:val="0"/>
                <w:sz w:val="19"/>
                <w:szCs w:val="19"/>
              </w:rPr>
              <w:t>〇</w:t>
            </w:r>
            <w:r>
              <w:rPr>
                <w:rFonts w:ascii="メイリオ" w:eastAsia="メイリオ" w:hAnsi="メイリオ" w:cs="メイリオ"/>
                <w:kern w:val="0"/>
                <w:sz w:val="19"/>
                <w:szCs w:val="19"/>
              </w:rPr>
              <w:t>〇〇</w:t>
            </w:r>
            <w:r w:rsidR="006E5BFF">
              <w:rPr>
                <w:rFonts w:ascii="メイリオ" w:eastAsia="メイリオ" w:hAnsi="メイリオ" w:cs="メイリオ"/>
                <w:kern w:val="0"/>
                <w:sz w:val="19"/>
                <w:szCs w:val="19"/>
              </w:rPr>
              <w:t>,</w:t>
            </w:r>
            <w:r>
              <w:rPr>
                <w:rFonts w:ascii="メイリオ" w:eastAsia="メイリオ" w:hAnsi="メイリオ" w:cs="メイリオ"/>
                <w:kern w:val="0"/>
                <w:sz w:val="19"/>
                <w:szCs w:val="19"/>
              </w:rPr>
              <w:t>〇</w:t>
            </w:r>
            <w:r w:rsidR="006E5BFF">
              <w:rPr>
                <w:rFonts w:ascii="メイリオ" w:eastAsia="メイリオ" w:hAnsi="メイリオ" w:cs="メイリオ" w:hint="eastAsia"/>
                <w:kern w:val="0"/>
                <w:sz w:val="19"/>
                <w:szCs w:val="19"/>
              </w:rPr>
              <w:t>%）</w:t>
            </w:r>
          </w:p>
          <w:p w14:paraId="597569BC" w14:textId="0EB3E561" w:rsidR="006E5BFF" w:rsidRDefault="00346D42"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〇〇〇〇</w:t>
            </w:r>
            <w:r w:rsidR="006E5BFF">
              <w:rPr>
                <w:rFonts w:ascii="メイリオ" w:eastAsia="メイリオ" w:hAnsi="メイリオ" w:cs="メイリオ" w:hint="eastAsia"/>
                <w:kern w:val="0"/>
                <w:sz w:val="19"/>
                <w:szCs w:val="19"/>
              </w:rPr>
              <w:t>年度　予算</w:t>
            </w:r>
            <w:r>
              <w:rPr>
                <w:rFonts w:ascii="メイリオ" w:eastAsia="メイリオ" w:hAnsi="メイリオ" w:cs="メイリオ"/>
                <w:kern w:val="0"/>
                <w:sz w:val="19"/>
                <w:szCs w:val="19"/>
              </w:rPr>
              <w:t>〇〇</w:t>
            </w:r>
            <w:r w:rsidR="006E5BFF">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t>〇〇〇</w:t>
            </w:r>
            <w:r w:rsidR="006E5BFF">
              <w:rPr>
                <w:rFonts w:ascii="メイリオ" w:eastAsia="メイリオ" w:hAnsi="メイリオ" w:cs="メイリオ" w:hint="eastAsia"/>
                <w:kern w:val="0"/>
                <w:sz w:val="19"/>
                <w:szCs w:val="19"/>
              </w:rPr>
              <w:t>千円／実績</w:t>
            </w:r>
            <w:r>
              <w:rPr>
                <w:rFonts w:ascii="メイリオ" w:eastAsia="メイリオ" w:hAnsi="メイリオ" w:cs="メイリオ"/>
                <w:kern w:val="0"/>
                <w:sz w:val="19"/>
                <w:szCs w:val="19"/>
              </w:rPr>
              <w:t>〇〇</w:t>
            </w:r>
            <w:r w:rsidR="006E5BFF">
              <w:rPr>
                <w:rFonts w:ascii="メイリオ" w:eastAsia="メイリオ" w:hAnsi="メイリオ" w:cs="メイリオ"/>
                <w:kern w:val="0"/>
                <w:sz w:val="19"/>
                <w:szCs w:val="19"/>
              </w:rPr>
              <w:t>,</w:t>
            </w:r>
            <w:r>
              <w:rPr>
                <w:rFonts w:ascii="メイリオ" w:eastAsia="メイリオ" w:hAnsi="メイリオ" w:cs="メイリオ"/>
                <w:kern w:val="0"/>
                <w:sz w:val="19"/>
                <w:szCs w:val="19"/>
              </w:rPr>
              <w:t>〇〇〇</w:t>
            </w:r>
            <w:r w:rsidR="006E5BFF">
              <w:rPr>
                <w:rFonts w:ascii="メイリオ" w:eastAsia="メイリオ" w:hAnsi="メイリオ" w:cs="メイリオ" w:hint="eastAsia"/>
                <w:kern w:val="0"/>
                <w:sz w:val="19"/>
                <w:szCs w:val="19"/>
              </w:rPr>
              <w:t>千円（達成率</w:t>
            </w:r>
            <w:r>
              <w:rPr>
                <w:rFonts w:ascii="メイリオ" w:eastAsia="メイリオ" w:hAnsi="メイリオ" w:cs="メイリオ"/>
                <w:kern w:val="0"/>
                <w:sz w:val="19"/>
                <w:szCs w:val="19"/>
              </w:rPr>
              <w:t>〇〇〇</w:t>
            </w:r>
            <w:r w:rsidR="006E5BFF">
              <w:rPr>
                <w:rFonts w:ascii="メイリオ" w:eastAsia="メイリオ" w:hAnsi="メイリオ" w:cs="メイリオ"/>
                <w:kern w:val="0"/>
                <w:sz w:val="19"/>
                <w:szCs w:val="19"/>
              </w:rPr>
              <w:t>,</w:t>
            </w:r>
            <w:r>
              <w:rPr>
                <w:rFonts w:ascii="メイリオ" w:eastAsia="メイリオ" w:hAnsi="メイリオ" w:cs="メイリオ"/>
                <w:kern w:val="0"/>
                <w:sz w:val="19"/>
                <w:szCs w:val="19"/>
              </w:rPr>
              <w:t>〇</w:t>
            </w:r>
            <w:r w:rsidR="006E5BFF">
              <w:rPr>
                <w:rFonts w:ascii="メイリオ" w:eastAsia="メイリオ" w:hAnsi="メイリオ" w:cs="メイリオ" w:hint="eastAsia"/>
                <w:kern w:val="0"/>
                <w:sz w:val="19"/>
                <w:szCs w:val="19"/>
              </w:rPr>
              <w:t>%）</w:t>
            </w:r>
          </w:p>
          <w:p w14:paraId="441BFA12" w14:textId="53D31543" w:rsidR="006E5BFF" w:rsidRDefault="00346D42"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〇〇〇〇</w:t>
            </w:r>
            <w:r w:rsidR="006E5BFF">
              <w:rPr>
                <w:rFonts w:ascii="メイリオ" w:eastAsia="メイリオ" w:hAnsi="メイリオ" w:cs="メイリオ" w:hint="eastAsia"/>
                <w:kern w:val="0"/>
                <w:sz w:val="19"/>
                <w:szCs w:val="19"/>
              </w:rPr>
              <w:t>年度　予算</w:t>
            </w:r>
            <w:r>
              <w:rPr>
                <w:rFonts w:ascii="メイリオ" w:eastAsia="メイリオ" w:hAnsi="メイリオ" w:cs="メイリオ"/>
                <w:kern w:val="0"/>
                <w:sz w:val="19"/>
                <w:szCs w:val="19"/>
              </w:rPr>
              <w:t>〇〇</w:t>
            </w:r>
            <w:r w:rsidR="006E5BFF">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t>〇〇〇</w:t>
            </w:r>
            <w:r w:rsidR="006E5BFF">
              <w:rPr>
                <w:rFonts w:ascii="メイリオ" w:eastAsia="メイリオ" w:hAnsi="メイリオ" w:cs="メイリオ" w:hint="eastAsia"/>
                <w:kern w:val="0"/>
                <w:sz w:val="19"/>
                <w:szCs w:val="19"/>
              </w:rPr>
              <w:t>千円／実績</w:t>
            </w:r>
            <w:r>
              <w:rPr>
                <w:rFonts w:ascii="メイリオ" w:eastAsia="メイリオ" w:hAnsi="メイリオ" w:cs="メイリオ"/>
                <w:kern w:val="0"/>
                <w:sz w:val="19"/>
                <w:szCs w:val="19"/>
              </w:rPr>
              <w:t>〇〇</w:t>
            </w:r>
            <w:r w:rsidR="006E5BFF">
              <w:rPr>
                <w:rFonts w:ascii="メイリオ" w:eastAsia="メイリオ" w:hAnsi="メイリオ" w:cs="メイリオ"/>
                <w:kern w:val="0"/>
                <w:sz w:val="19"/>
                <w:szCs w:val="19"/>
              </w:rPr>
              <w:t>,</w:t>
            </w:r>
            <w:r>
              <w:rPr>
                <w:rFonts w:ascii="メイリオ" w:eastAsia="メイリオ" w:hAnsi="メイリオ" w:cs="メイリオ"/>
                <w:kern w:val="0"/>
                <w:sz w:val="19"/>
                <w:szCs w:val="19"/>
              </w:rPr>
              <w:t>〇〇〇</w:t>
            </w:r>
            <w:r w:rsidR="006E5BFF">
              <w:rPr>
                <w:rFonts w:ascii="メイリオ" w:eastAsia="メイリオ" w:hAnsi="メイリオ" w:cs="メイリオ" w:hint="eastAsia"/>
                <w:kern w:val="0"/>
                <w:sz w:val="19"/>
                <w:szCs w:val="19"/>
              </w:rPr>
              <w:t>千円（達成率</w:t>
            </w:r>
            <w:r>
              <w:rPr>
                <w:rFonts w:ascii="メイリオ" w:eastAsia="メイリオ" w:hAnsi="メイリオ" w:cs="メイリオ" w:hint="eastAsia"/>
                <w:kern w:val="0"/>
                <w:sz w:val="19"/>
                <w:szCs w:val="19"/>
              </w:rPr>
              <w:t>〇</w:t>
            </w:r>
            <w:r>
              <w:rPr>
                <w:rFonts w:ascii="メイリオ" w:eastAsia="メイリオ" w:hAnsi="メイリオ" w:cs="メイリオ"/>
                <w:kern w:val="0"/>
                <w:sz w:val="19"/>
                <w:szCs w:val="19"/>
              </w:rPr>
              <w:t>〇〇</w:t>
            </w:r>
            <w:r w:rsidR="006E5BFF">
              <w:rPr>
                <w:rFonts w:ascii="メイリオ" w:eastAsia="メイリオ" w:hAnsi="メイリオ" w:cs="メイリオ"/>
                <w:kern w:val="0"/>
                <w:sz w:val="19"/>
                <w:szCs w:val="19"/>
              </w:rPr>
              <w:t>,</w:t>
            </w:r>
            <w:r>
              <w:rPr>
                <w:rFonts w:ascii="メイリオ" w:eastAsia="メイリオ" w:hAnsi="メイリオ" w:cs="メイリオ"/>
                <w:kern w:val="0"/>
                <w:sz w:val="19"/>
                <w:szCs w:val="19"/>
              </w:rPr>
              <w:t>〇</w:t>
            </w:r>
            <w:r w:rsidR="006E5BFF">
              <w:rPr>
                <w:rFonts w:ascii="メイリオ" w:eastAsia="メイリオ" w:hAnsi="メイリオ" w:cs="メイリオ" w:hint="eastAsia"/>
                <w:kern w:val="0"/>
                <w:sz w:val="19"/>
                <w:szCs w:val="19"/>
              </w:rPr>
              <w:t>%）</w:t>
            </w:r>
          </w:p>
          <w:p w14:paraId="6FE2879A" w14:textId="1FAF5627" w:rsidR="006E5BFF" w:rsidRDefault="00346D42"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〇〇〇〇</w:t>
            </w:r>
            <w:r w:rsidR="006E5BFF">
              <w:rPr>
                <w:rFonts w:ascii="メイリオ" w:eastAsia="メイリオ" w:hAnsi="メイリオ" w:cs="メイリオ" w:hint="eastAsia"/>
                <w:kern w:val="0"/>
                <w:sz w:val="19"/>
                <w:szCs w:val="19"/>
              </w:rPr>
              <w:t>年度　予算</w:t>
            </w:r>
            <w:r>
              <w:rPr>
                <w:rFonts w:ascii="メイリオ" w:eastAsia="メイリオ" w:hAnsi="メイリオ" w:cs="メイリオ"/>
                <w:kern w:val="0"/>
                <w:sz w:val="19"/>
                <w:szCs w:val="19"/>
              </w:rPr>
              <w:t>〇〇</w:t>
            </w:r>
            <w:r w:rsidR="006E5BFF">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t>〇〇〇</w:t>
            </w:r>
            <w:r w:rsidR="006E5BFF">
              <w:rPr>
                <w:rFonts w:ascii="メイリオ" w:eastAsia="メイリオ" w:hAnsi="メイリオ" w:cs="メイリオ" w:hint="eastAsia"/>
                <w:kern w:val="0"/>
                <w:sz w:val="19"/>
                <w:szCs w:val="19"/>
              </w:rPr>
              <w:t>千円／実績</w:t>
            </w:r>
            <w:r>
              <w:rPr>
                <w:rFonts w:ascii="メイリオ" w:eastAsia="メイリオ" w:hAnsi="メイリオ" w:cs="メイリオ"/>
                <w:kern w:val="0"/>
                <w:sz w:val="19"/>
                <w:szCs w:val="19"/>
              </w:rPr>
              <w:t>〇〇</w:t>
            </w:r>
            <w:r w:rsidR="006E5BFF">
              <w:rPr>
                <w:rFonts w:ascii="メイリオ" w:eastAsia="メイリオ" w:hAnsi="メイリオ" w:cs="メイリオ"/>
                <w:kern w:val="0"/>
                <w:sz w:val="19"/>
                <w:szCs w:val="19"/>
              </w:rPr>
              <w:t>,</w:t>
            </w:r>
            <w:r>
              <w:rPr>
                <w:rFonts w:ascii="メイリオ" w:eastAsia="メイリオ" w:hAnsi="メイリオ" w:cs="メイリオ"/>
                <w:kern w:val="0"/>
                <w:sz w:val="19"/>
                <w:szCs w:val="19"/>
              </w:rPr>
              <w:t>〇〇〇</w:t>
            </w:r>
            <w:r w:rsidR="006E5BFF">
              <w:rPr>
                <w:rFonts w:ascii="メイリオ" w:eastAsia="メイリオ" w:hAnsi="メイリオ" w:cs="メイリオ" w:hint="eastAsia"/>
                <w:kern w:val="0"/>
                <w:sz w:val="19"/>
                <w:szCs w:val="19"/>
              </w:rPr>
              <w:t>千円（達成率</w:t>
            </w:r>
            <w:r>
              <w:rPr>
                <w:rFonts w:ascii="メイリオ" w:eastAsia="メイリオ" w:hAnsi="メイリオ" w:cs="メイリオ"/>
                <w:kern w:val="0"/>
                <w:sz w:val="19"/>
                <w:szCs w:val="19"/>
              </w:rPr>
              <w:t>〇〇</w:t>
            </w:r>
            <w:r w:rsidR="006E5BFF">
              <w:rPr>
                <w:rFonts w:ascii="メイリオ" w:eastAsia="メイリオ" w:hAnsi="メイリオ" w:cs="メイリオ" w:hint="eastAsia"/>
                <w:kern w:val="0"/>
                <w:sz w:val="19"/>
                <w:szCs w:val="19"/>
              </w:rPr>
              <w:t>%）</w:t>
            </w:r>
          </w:p>
          <w:p w14:paraId="42110057" w14:textId="4639E167" w:rsidR="006E5BFF" w:rsidRPr="00965870" w:rsidRDefault="006E5BFF"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※第</w:t>
            </w:r>
            <w:r w:rsidR="00346D42">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クオーターのみ在籍のため、年間予算</w:t>
            </w:r>
            <w:r w:rsidR="00346D42">
              <w:rPr>
                <w:rFonts w:ascii="メイリオ" w:eastAsia="メイリオ" w:hAnsi="メイリオ" w:cs="メイリオ" w:hint="eastAsia"/>
                <w:kern w:val="0"/>
                <w:sz w:val="19"/>
                <w:szCs w:val="19"/>
              </w:rPr>
              <w:t>〇〇</w:t>
            </w:r>
            <w:r>
              <w:rPr>
                <w:rFonts w:ascii="メイリオ" w:eastAsia="メイリオ" w:hAnsi="メイリオ" w:cs="メイリオ" w:hint="eastAsia"/>
                <w:kern w:val="0"/>
                <w:sz w:val="19"/>
                <w:szCs w:val="19"/>
              </w:rPr>
              <w:t>,</w:t>
            </w:r>
            <w:r w:rsidR="00346D42">
              <w:rPr>
                <w:rFonts w:ascii="メイリオ" w:eastAsia="メイリオ" w:hAnsi="メイリオ" w:cs="メイリオ" w:hint="eastAsia"/>
                <w:kern w:val="0"/>
                <w:sz w:val="19"/>
                <w:szCs w:val="19"/>
              </w:rPr>
              <w:t>〇〇〇</w:t>
            </w:r>
            <w:r>
              <w:rPr>
                <w:rFonts w:ascii="メイリオ" w:eastAsia="メイリオ" w:hAnsi="メイリオ" w:cs="メイリオ" w:hint="eastAsia"/>
                <w:kern w:val="0"/>
                <w:sz w:val="19"/>
                <w:szCs w:val="19"/>
              </w:rPr>
              <w:t>千円を</w:t>
            </w:r>
            <w:r w:rsidR="00346D42">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分割。</w:t>
            </w:r>
          </w:p>
        </w:tc>
      </w:tr>
    </w:tbl>
    <w:p w14:paraId="57BE5827" w14:textId="77777777" w:rsidR="00CC2195" w:rsidRDefault="00CC2195" w:rsidP="000F2F0A">
      <w:pPr>
        <w:pStyle w:val="10"/>
        <w:spacing w:line="180" w:lineRule="auto"/>
        <w:rPr>
          <w:rFonts w:ascii="メイリオ" w:eastAsia="メイリオ" w:hAnsi="メイリオ" w:cs="メイリオ" w:hint="eastAsia"/>
          <w:sz w:val="19"/>
          <w:szCs w:val="19"/>
          <w:lang w:val="ja-JP"/>
        </w:rPr>
      </w:pPr>
    </w:p>
    <w:p w14:paraId="49FCA86B" w14:textId="18F75148" w:rsidR="003906D3" w:rsidRPr="003906D3" w:rsidRDefault="00C20436" w:rsidP="00B13E70">
      <w:pPr>
        <w:pStyle w:val="10"/>
        <w:spacing w:line="180" w:lineRule="auto"/>
        <w:ind w:left="190" w:hangingChars="100" w:hanging="190"/>
        <w:rPr>
          <w:rFonts w:ascii="メイリオ" w:eastAsia="メイリオ" w:hAnsi="メイリオ" w:cs="メイリオ"/>
          <w:sz w:val="19"/>
          <w:szCs w:val="19"/>
        </w:rPr>
      </w:pPr>
      <w:r w:rsidRPr="008C4448">
        <w:rPr>
          <w:rFonts w:ascii="メイリオ" w:eastAsia="メイリオ" w:hAnsi="メイリオ" w:cs="メイリオ"/>
          <w:sz w:val="19"/>
          <w:szCs w:val="19"/>
          <w:lang w:val="ja-JP"/>
        </w:rPr>
        <w:t xml:space="preserve">　</w:t>
      </w:r>
      <w:r w:rsidRPr="008C4448">
        <w:rPr>
          <w:rFonts w:ascii="メイリオ" w:eastAsia="メイリオ" w:hAnsi="メイリオ" w:cs="メイリオ"/>
          <w:sz w:val="19"/>
          <w:szCs w:val="19"/>
        </w:rPr>
        <w:t>□</w:t>
      </w:r>
      <w:r w:rsidR="00346D42">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sidR="00346D42">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sidR="00346D42">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sidR="00346D42">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 xml:space="preserve">月　株式会社 </w:t>
      </w:r>
      <w:r w:rsidR="00346D42">
        <w:rPr>
          <w:rFonts w:ascii="メイリオ" w:eastAsia="メイリオ" w:hAnsi="メイリオ" w:cs="メイリオ" w:hint="eastAsia"/>
          <w:sz w:val="19"/>
          <w:szCs w:val="19"/>
        </w:rPr>
        <w:t>〇〇〇〇〇</w:t>
      </w:r>
      <w:r w:rsidR="003906D3">
        <w:rPr>
          <w:rFonts w:ascii="メイリオ" w:eastAsia="メイリオ" w:hAnsi="メイリオ" w:cs="メイリオ" w:hint="eastAsia"/>
          <w:sz w:val="19"/>
          <w:szCs w:val="19"/>
        </w:rPr>
        <w:br/>
        <w:t>事業内容：音楽・書籍(小売)　　従業員数：約</w:t>
      </w:r>
      <w:r w:rsidR="00346D42">
        <w:rPr>
          <w:rFonts w:ascii="メイリオ" w:eastAsia="メイリオ" w:hAnsi="メイリオ" w:cs="メイリオ" w:hint="eastAsia"/>
          <w:sz w:val="19"/>
          <w:szCs w:val="19"/>
        </w:rPr>
        <w:t>〇〇〇</w:t>
      </w:r>
      <w:r w:rsidR="003906D3">
        <w:rPr>
          <w:rFonts w:ascii="メイリオ" w:eastAsia="メイリオ" w:hAnsi="メイリオ" w:cs="メイリオ" w:hint="eastAsia"/>
          <w:sz w:val="19"/>
          <w:szCs w:val="19"/>
        </w:rPr>
        <w:t>名</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707"/>
        <w:gridCol w:w="8363"/>
      </w:tblGrid>
      <w:tr w:rsidR="000F2F0A" w:rsidRPr="008C4448" w14:paraId="6A59BF9A" w14:textId="77777777" w:rsidTr="0044401C">
        <w:trPr>
          <w:trHeight w:val="140"/>
        </w:trPr>
        <w:tc>
          <w:tcPr>
            <w:tcW w:w="1707" w:type="dxa"/>
            <w:tcMar>
              <w:top w:w="80" w:type="dxa"/>
              <w:left w:w="80" w:type="dxa"/>
              <w:bottom w:w="80" w:type="dxa"/>
              <w:right w:w="80" w:type="dxa"/>
            </w:tcMar>
          </w:tcPr>
          <w:p w14:paraId="7CD5DD38" w14:textId="77777777" w:rsidR="000F2F0A" w:rsidRPr="008C4448" w:rsidRDefault="000F2F0A" w:rsidP="00842C0D">
            <w:pPr>
              <w:pStyle w:val="10"/>
              <w:spacing w:line="180" w:lineRule="auto"/>
              <w:rPr>
                <w:rFonts w:ascii="メイリオ" w:eastAsia="メイリオ" w:hAnsi="メイリオ" w:cs="メイリオ"/>
                <w:sz w:val="19"/>
                <w:szCs w:val="19"/>
                <w:lang w:val="ja-JP"/>
              </w:rPr>
            </w:pPr>
            <w:r w:rsidRPr="008C4448">
              <w:rPr>
                <w:rFonts w:ascii="メイリオ" w:eastAsia="メイリオ" w:hAnsi="メイリオ" w:cs="メイリオ"/>
                <w:sz w:val="19"/>
                <w:szCs w:val="19"/>
                <w:lang w:val="ja-JP"/>
              </w:rPr>
              <w:t>期間</w:t>
            </w:r>
          </w:p>
        </w:tc>
        <w:tc>
          <w:tcPr>
            <w:tcW w:w="8363" w:type="dxa"/>
            <w:tcMar>
              <w:top w:w="80" w:type="dxa"/>
              <w:left w:w="80" w:type="dxa"/>
              <w:bottom w:w="80" w:type="dxa"/>
              <w:right w:w="80" w:type="dxa"/>
            </w:tcMar>
          </w:tcPr>
          <w:p w14:paraId="3394B112" w14:textId="77777777" w:rsidR="000F2F0A" w:rsidRPr="008C4448" w:rsidRDefault="000F2F0A" w:rsidP="00842C0D">
            <w:pPr>
              <w:pStyle w:val="10"/>
              <w:spacing w:line="180" w:lineRule="auto"/>
              <w:rPr>
                <w:rFonts w:ascii="メイリオ" w:eastAsia="メイリオ" w:hAnsi="メイリオ" w:cs="メイリオ"/>
                <w:sz w:val="19"/>
                <w:szCs w:val="19"/>
                <w:lang w:val="ja-JP"/>
              </w:rPr>
            </w:pPr>
            <w:r>
              <w:rPr>
                <w:rFonts w:ascii="メイリオ" w:eastAsia="メイリオ" w:hAnsi="メイリオ" w:cs="メイリオ" w:hint="eastAsia"/>
                <w:sz w:val="19"/>
                <w:szCs w:val="19"/>
                <w:lang w:val="ja-JP"/>
              </w:rPr>
              <w:t>主な職務</w:t>
            </w:r>
            <w:r w:rsidRPr="008C4448">
              <w:rPr>
                <w:rFonts w:ascii="メイリオ" w:eastAsia="メイリオ" w:hAnsi="メイリオ" w:cs="メイリオ"/>
                <w:sz w:val="19"/>
                <w:szCs w:val="19"/>
                <w:lang w:val="ja-JP"/>
              </w:rPr>
              <w:t>内容</w:t>
            </w:r>
          </w:p>
        </w:tc>
      </w:tr>
      <w:tr w:rsidR="000F2F0A" w:rsidRPr="008C4448" w14:paraId="26A366F5" w14:textId="77777777" w:rsidTr="0044401C">
        <w:trPr>
          <w:trHeight w:val="140"/>
        </w:trPr>
        <w:tc>
          <w:tcPr>
            <w:tcW w:w="1707" w:type="dxa"/>
            <w:tcMar>
              <w:top w:w="80" w:type="dxa"/>
              <w:left w:w="80" w:type="dxa"/>
              <w:bottom w:w="80" w:type="dxa"/>
              <w:right w:w="80" w:type="dxa"/>
            </w:tcMar>
          </w:tcPr>
          <w:p w14:paraId="2728C413" w14:textId="048BD23E" w:rsidR="000F2F0A" w:rsidRDefault="00346D42" w:rsidP="003C6BAE">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4F1CD7">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4F1CD7">
              <w:rPr>
                <w:rFonts w:ascii="メイリオ" w:eastAsia="メイリオ" w:hAnsi="メイリオ" w:cs="メイリオ" w:hint="eastAsia"/>
                <w:sz w:val="19"/>
                <w:szCs w:val="19"/>
              </w:rPr>
              <w:t>月～</w:t>
            </w:r>
          </w:p>
          <w:p w14:paraId="78F1C319" w14:textId="77777777" w:rsidR="00CA2917" w:rsidRDefault="00CA2917" w:rsidP="003C6BAE">
            <w:pPr>
              <w:pStyle w:val="10"/>
              <w:spacing w:line="180" w:lineRule="auto"/>
              <w:rPr>
                <w:rFonts w:ascii="メイリオ" w:eastAsia="メイリオ" w:hAnsi="メイリオ" w:cs="メイリオ"/>
                <w:sz w:val="19"/>
                <w:szCs w:val="19"/>
              </w:rPr>
            </w:pPr>
          </w:p>
          <w:p w14:paraId="10185C67" w14:textId="30E8EA27" w:rsidR="005E3D51" w:rsidRPr="000F2F0A" w:rsidRDefault="00346D42" w:rsidP="003C6BAE">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5E3D51">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5E3D51">
              <w:rPr>
                <w:rFonts w:ascii="メイリオ" w:eastAsia="メイリオ" w:hAnsi="メイリオ" w:cs="メイリオ" w:hint="eastAsia"/>
                <w:sz w:val="19"/>
                <w:szCs w:val="19"/>
              </w:rPr>
              <w:t>月</w:t>
            </w:r>
          </w:p>
        </w:tc>
        <w:tc>
          <w:tcPr>
            <w:tcW w:w="8363" w:type="dxa"/>
            <w:tcMar>
              <w:top w:w="80" w:type="dxa"/>
              <w:left w:w="80" w:type="dxa"/>
              <w:bottom w:w="80" w:type="dxa"/>
              <w:right w:w="80" w:type="dxa"/>
            </w:tcMar>
          </w:tcPr>
          <w:p w14:paraId="2B6503BC" w14:textId="0FEAD616" w:rsidR="006E5BFF" w:rsidRDefault="00346D42" w:rsidP="006570B0">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〇〇〇〇</w:t>
            </w:r>
            <w:r w:rsidR="004F1CD7">
              <w:rPr>
                <w:rFonts w:ascii="メイリオ" w:eastAsia="メイリオ" w:hAnsi="メイリオ" w:cs="メイリオ" w:hint="eastAsia"/>
                <w:kern w:val="0"/>
                <w:sz w:val="19"/>
                <w:szCs w:val="19"/>
              </w:rPr>
              <w:t>年、学生時代にアルバイトとして</w:t>
            </w:r>
            <w:r>
              <w:rPr>
                <w:rFonts w:ascii="メイリオ" w:eastAsia="メイリオ" w:hAnsi="メイリオ" w:cs="メイリオ" w:hint="eastAsia"/>
                <w:kern w:val="0"/>
                <w:sz w:val="19"/>
                <w:szCs w:val="19"/>
              </w:rPr>
              <w:t>〇〇〇</w:t>
            </w:r>
            <w:r w:rsidR="004F1CD7">
              <w:rPr>
                <w:rFonts w:ascii="メイリオ" w:eastAsia="メイリオ" w:hAnsi="メイリオ" w:cs="メイリオ" w:hint="eastAsia"/>
                <w:kern w:val="0"/>
                <w:sz w:val="19"/>
                <w:szCs w:val="19"/>
              </w:rPr>
              <w:t>店に入社。</w:t>
            </w:r>
            <w:r w:rsidR="004F1CD7">
              <w:rPr>
                <w:rFonts w:ascii="メイリオ" w:eastAsia="メイリオ" w:hAnsi="メイリオ" w:cs="メイリオ" w:hint="eastAsia"/>
                <w:kern w:val="0"/>
                <w:sz w:val="19"/>
                <w:szCs w:val="19"/>
              </w:rPr>
              <w:br/>
            </w:r>
            <w:r>
              <w:rPr>
                <w:rFonts w:ascii="メイリオ" w:eastAsia="メイリオ" w:hAnsi="メイリオ" w:cs="メイリオ" w:hint="eastAsia"/>
                <w:kern w:val="0"/>
                <w:sz w:val="19"/>
                <w:szCs w:val="19"/>
              </w:rPr>
              <w:t>〇〇〇〇</w:t>
            </w:r>
            <w:r w:rsidR="004F1CD7">
              <w:rPr>
                <w:rFonts w:ascii="メイリオ" w:eastAsia="メイリオ" w:hAnsi="メイリオ" w:cs="メイリオ" w:hint="eastAsia"/>
                <w:kern w:val="0"/>
                <w:sz w:val="19"/>
                <w:szCs w:val="19"/>
              </w:rPr>
              <w:t>年、所属する</w:t>
            </w:r>
            <w:r>
              <w:rPr>
                <w:rFonts w:ascii="メイリオ" w:eastAsia="メイリオ" w:hAnsi="メイリオ" w:cs="メイリオ" w:hint="eastAsia"/>
                <w:kern w:val="0"/>
                <w:sz w:val="19"/>
                <w:szCs w:val="19"/>
              </w:rPr>
              <w:t>〇〇〇</w:t>
            </w:r>
            <w:r w:rsidR="004F1CD7">
              <w:rPr>
                <w:rFonts w:ascii="メイリオ" w:eastAsia="メイリオ" w:hAnsi="メイリオ" w:cs="メイリオ" w:hint="eastAsia"/>
                <w:kern w:val="0"/>
                <w:sz w:val="19"/>
                <w:szCs w:val="19"/>
              </w:rPr>
              <w:t>店の拡大移転に伴い新設された「コンシェルジュ」部門のリーダーとして正社員採用される。</w:t>
            </w:r>
          </w:p>
          <w:p w14:paraId="6E4788B8" w14:textId="77777777" w:rsidR="006E5BFF" w:rsidRDefault="006E5BFF" w:rsidP="006570B0">
            <w:pPr>
              <w:pStyle w:val="10"/>
              <w:spacing w:line="180" w:lineRule="auto"/>
              <w:rPr>
                <w:rFonts w:ascii="メイリオ" w:eastAsia="メイリオ" w:hAnsi="メイリオ" w:cs="メイリオ"/>
                <w:kern w:val="0"/>
                <w:sz w:val="19"/>
                <w:szCs w:val="19"/>
              </w:rPr>
            </w:pPr>
          </w:p>
          <w:p w14:paraId="64297CBE" w14:textId="106EE74A" w:rsidR="00B31D4A" w:rsidRPr="008C4448" w:rsidRDefault="006E5BFF" w:rsidP="006570B0">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【仕事内容】</w:t>
            </w:r>
            <w:r w:rsidR="004F1CD7">
              <w:rPr>
                <w:rFonts w:ascii="メイリオ" w:eastAsia="メイリオ" w:hAnsi="メイリオ" w:cs="メイリオ" w:hint="eastAsia"/>
                <w:kern w:val="0"/>
                <w:sz w:val="19"/>
                <w:szCs w:val="19"/>
              </w:rPr>
              <w:br/>
              <w:t>主に外国人客の対応・イベントやキャンペーンの対応・ゲスト対応・クレーム対応など、専門性の高い接客を担う部署で、既存部署の切り分け、従業員採用、業務内容の策定、他店舗への同部署の設立支援などを行う。</w:t>
            </w:r>
          </w:p>
        </w:tc>
      </w:tr>
    </w:tbl>
    <w:p w14:paraId="65B187FD" w14:textId="77777777" w:rsidR="003C6BAE" w:rsidRDefault="003C6BAE" w:rsidP="003C6BAE">
      <w:pPr>
        <w:pStyle w:val="10"/>
        <w:spacing w:line="180" w:lineRule="auto"/>
        <w:rPr>
          <w:rFonts w:ascii="メイリオ" w:eastAsia="メイリオ" w:hAnsi="メイリオ" w:cs="メイリオ"/>
          <w:sz w:val="19"/>
          <w:szCs w:val="19"/>
        </w:rPr>
      </w:pPr>
    </w:p>
    <w:p w14:paraId="66BADD95" w14:textId="77777777" w:rsidR="003C6BAE" w:rsidRPr="00C20436" w:rsidRDefault="003C6BAE" w:rsidP="008C4448">
      <w:pPr>
        <w:pStyle w:val="10"/>
        <w:spacing w:line="180" w:lineRule="auto"/>
        <w:rPr>
          <w:rFonts w:ascii="メイリオ" w:eastAsia="メイリオ" w:hAnsi="メイリオ" w:cs="メイリオ"/>
          <w:sz w:val="19"/>
          <w:szCs w:val="19"/>
        </w:rPr>
      </w:pPr>
    </w:p>
    <w:p w14:paraId="29D393D1" w14:textId="77777777" w:rsidR="0024169A" w:rsidRPr="008C4448" w:rsidRDefault="0024169A"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保有資格</w:t>
      </w:r>
    </w:p>
    <w:p w14:paraId="34DA87FA" w14:textId="77777777" w:rsidR="0024169A" w:rsidRPr="003C6BAE" w:rsidRDefault="00C105BB" w:rsidP="00A65A0B">
      <w:pPr>
        <w:pStyle w:val="10"/>
        <w:spacing w:line="180" w:lineRule="auto"/>
        <w:ind w:left="190"/>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普通自動車免許(第一種)</w:t>
      </w:r>
    </w:p>
    <w:p w14:paraId="3E9F4D80" w14:textId="77777777" w:rsidR="006B392D" w:rsidRPr="008C4448" w:rsidRDefault="006B392D" w:rsidP="008C4448">
      <w:pPr>
        <w:pStyle w:val="10"/>
        <w:spacing w:line="180" w:lineRule="auto"/>
        <w:rPr>
          <w:rFonts w:ascii="メイリオ" w:eastAsia="メイリオ" w:hAnsi="メイリオ" w:cs="メイリオ"/>
          <w:b/>
          <w:bCs/>
          <w:sz w:val="19"/>
          <w:szCs w:val="19"/>
        </w:rPr>
      </w:pPr>
    </w:p>
    <w:p w14:paraId="006CEC83" w14:textId="77777777" w:rsidR="00ED34CA" w:rsidRPr="008C4448" w:rsidRDefault="00ED34CA" w:rsidP="00ED34CA">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Pr>
          <w:rFonts w:ascii="メイリオ" w:eastAsia="メイリオ" w:hAnsi="メイリオ" w:cs="メイリオ" w:hint="eastAsia"/>
          <w:b/>
          <w:bCs/>
          <w:sz w:val="19"/>
          <w:szCs w:val="19"/>
        </w:rPr>
        <w:t>語学・実務経験</w:t>
      </w:r>
    </w:p>
    <w:p w14:paraId="6DBA1C3A" w14:textId="2DCDE41F" w:rsidR="00ED34CA" w:rsidRPr="00ED34CA" w:rsidRDefault="00ED34CA" w:rsidP="00ED34CA">
      <w:pPr>
        <w:pStyle w:val="10"/>
        <w:spacing w:line="180" w:lineRule="auto"/>
        <w:ind w:left="190"/>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[英語]</w:t>
      </w:r>
      <w:r>
        <w:rPr>
          <w:rFonts w:ascii="メイリオ" w:eastAsia="メイリオ" w:hAnsi="メイリオ" w:cs="メイリオ" w:hint="eastAsia"/>
          <w:color w:val="auto"/>
          <w:sz w:val="19"/>
          <w:szCs w:val="19"/>
        </w:rPr>
        <w:br/>
        <w:t>TOEIC：</w:t>
      </w:r>
      <w:r w:rsidR="00346D42">
        <w:rPr>
          <w:rFonts w:ascii="メイリオ" w:eastAsia="メイリオ" w:hAnsi="メイリオ" w:cs="メイリオ" w:hint="eastAsia"/>
          <w:color w:val="auto"/>
          <w:sz w:val="19"/>
          <w:szCs w:val="19"/>
        </w:rPr>
        <w:t>〇〇〇</w:t>
      </w:r>
      <w:r>
        <w:rPr>
          <w:rFonts w:ascii="メイリオ" w:eastAsia="メイリオ" w:hAnsi="メイリオ" w:cs="メイリオ" w:hint="eastAsia"/>
          <w:color w:val="auto"/>
          <w:sz w:val="19"/>
          <w:szCs w:val="19"/>
        </w:rPr>
        <w:t>点</w:t>
      </w:r>
      <w:r>
        <w:rPr>
          <w:rFonts w:ascii="メイリオ" w:eastAsia="メイリオ" w:hAnsi="メイリオ" w:cs="メイリオ" w:hint="eastAsia"/>
          <w:color w:val="auto"/>
          <w:sz w:val="19"/>
          <w:szCs w:val="19"/>
        </w:rPr>
        <w:br/>
        <w:t>会話レベル：日常会話レベル</w:t>
      </w:r>
      <w:r>
        <w:rPr>
          <w:rFonts w:ascii="メイリオ" w:eastAsia="メイリオ" w:hAnsi="メイリオ" w:cs="メイリオ" w:hint="eastAsia"/>
          <w:color w:val="auto"/>
          <w:sz w:val="19"/>
          <w:szCs w:val="19"/>
        </w:rPr>
        <w:br/>
        <w:t>実務経験：文書読解、メール交換、通訳</w:t>
      </w:r>
    </w:p>
    <w:p w14:paraId="17D9D795" w14:textId="77777777" w:rsidR="00ED34CA" w:rsidRDefault="00ED34CA" w:rsidP="008C4448">
      <w:pPr>
        <w:pStyle w:val="10"/>
        <w:spacing w:line="180" w:lineRule="auto"/>
        <w:rPr>
          <w:rFonts w:ascii="メイリオ" w:eastAsia="メイリオ" w:hAnsi="メイリオ" w:cs="メイリオ"/>
          <w:b/>
          <w:bCs/>
          <w:sz w:val="19"/>
          <w:szCs w:val="19"/>
        </w:rPr>
      </w:pPr>
    </w:p>
    <w:p w14:paraId="1B302D8C" w14:textId="77777777" w:rsidR="008C4448" w:rsidRPr="008C4448" w:rsidRDefault="008C4448"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hint="eastAsia"/>
          <w:b/>
          <w:bCs/>
          <w:sz w:val="19"/>
          <w:szCs w:val="19"/>
          <w:lang w:val="ja-JP"/>
        </w:rPr>
        <w:t>自己PR</w:t>
      </w:r>
    </w:p>
    <w:p w14:paraId="0A42A550" w14:textId="77777777" w:rsidR="00D27DE8" w:rsidRDefault="00C105BB" w:rsidP="00A55B96">
      <w:pPr>
        <w:pStyle w:val="10"/>
        <w:spacing w:line="180" w:lineRule="auto"/>
        <w:ind w:left="193"/>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職歴を通して、属人化せず成果を出せるチーム作りや組織の立て直しに尽力してきました。</w:t>
      </w:r>
      <w:r>
        <w:rPr>
          <w:rFonts w:ascii="メイリオ" w:eastAsia="メイリオ" w:hAnsi="メイリオ" w:cs="メイリオ" w:hint="eastAsia"/>
          <w:color w:val="auto"/>
          <w:sz w:val="19"/>
          <w:szCs w:val="19"/>
        </w:rPr>
        <w:br/>
        <w:t>また人材不足の部署に所属したことで、なんでもやってみようというチャレンジ精神が身につき、既存のノウハウを理解しつつ、よりよい解決方法がないかを考え実行することができるのが強みだと考えています。</w:t>
      </w:r>
      <w:r>
        <w:rPr>
          <w:rFonts w:ascii="メイリオ" w:eastAsia="メイリオ" w:hAnsi="メイリオ" w:cs="メイリオ" w:hint="eastAsia"/>
          <w:color w:val="auto"/>
          <w:sz w:val="19"/>
          <w:szCs w:val="19"/>
        </w:rPr>
        <w:br/>
      </w:r>
    </w:p>
    <w:p w14:paraId="7261A0D0" w14:textId="413430D8" w:rsidR="008C3998" w:rsidRPr="003C6BAE" w:rsidRDefault="00505975" w:rsidP="00A55B96">
      <w:pPr>
        <w:pStyle w:val="10"/>
        <w:spacing w:line="180" w:lineRule="auto"/>
        <w:ind w:left="193"/>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また、直近の勤務先である株式会社</w:t>
      </w:r>
      <w:r w:rsidR="00346D42">
        <w:rPr>
          <w:rFonts w:ascii="メイリオ" w:eastAsia="メイリオ" w:hAnsi="メイリオ" w:cs="メイリオ" w:hint="eastAsia"/>
          <w:color w:val="auto"/>
          <w:sz w:val="19"/>
          <w:szCs w:val="19"/>
        </w:rPr>
        <w:t>〇〇〇〇〇</w:t>
      </w:r>
      <w:r>
        <w:rPr>
          <w:rFonts w:ascii="メイリオ" w:eastAsia="メイリオ" w:hAnsi="メイリオ" w:cs="メイリオ" w:hint="eastAsia"/>
          <w:color w:val="auto"/>
          <w:sz w:val="19"/>
          <w:szCs w:val="19"/>
        </w:rPr>
        <w:t>においては、</w:t>
      </w:r>
      <w:proofErr w:type="spellStart"/>
      <w:r w:rsidR="00A03A20">
        <w:rPr>
          <w:rFonts w:ascii="メイリオ" w:eastAsia="メイリオ" w:hAnsi="メイリオ" w:cs="メイリオ" w:hint="eastAsia"/>
          <w:color w:val="auto"/>
          <w:sz w:val="19"/>
          <w:szCs w:val="19"/>
        </w:rPr>
        <w:t>BtoB</w:t>
      </w:r>
      <w:proofErr w:type="spellEnd"/>
      <w:r w:rsidR="00A03A20">
        <w:rPr>
          <w:rFonts w:ascii="メイリオ" w:eastAsia="メイリオ" w:hAnsi="メイリオ" w:cs="メイリオ" w:hint="eastAsia"/>
          <w:color w:val="auto"/>
          <w:sz w:val="19"/>
          <w:szCs w:val="19"/>
        </w:rPr>
        <w:t>営業の担当として</w:t>
      </w:r>
      <w:r>
        <w:rPr>
          <w:rFonts w:ascii="メイリオ" w:eastAsia="メイリオ" w:hAnsi="メイリオ" w:cs="メイリオ" w:hint="eastAsia"/>
          <w:color w:val="auto"/>
          <w:sz w:val="19"/>
          <w:szCs w:val="19"/>
        </w:rPr>
        <w:t>一般論ではなく顧客ごとに異なる具体的な課題をただしく抽出したうえで適切な提案を実施すること</w:t>
      </w:r>
      <w:r w:rsidR="00A03A20">
        <w:rPr>
          <w:rFonts w:ascii="メイリオ" w:eastAsia="メイリオ" w:hAnsi="メイリオ" w:cs="メイリオ" w:hint="eastAsia"/>
          <w:color w:val="auto"/>
          <w:sz w:val="19"/>
          <w:szCs w:val="19"/>
        </w:rPr>
        <w:t>を意識しており、</w:t>
      </w:r>
      <w:r>
        <w:rPr>
          <w:rFonts w:ascii="メイリオ" w:eastAsia="メイリオ" w:hAnsi="メイリオ" w:cs="メイリオ" w:hint="eastAsia"/>
          <w:color w:val="auto"/>
          <w:sz w:val="19"/>
          <w:szCs w:val="19"/>
        </w:rPr>
        <w:t>導入後も高い効果をあげる事</w:t>
      </w:r>
      <w:r w:rsidR="00A03A20">
        <w:rPr>
          <w:rFonts w:ascii="メイリオ" w:eastAsia="メイリオ" w:hAnsi="メイリオ" w:cs="メイリオ" w:hint="eastAsia"/>
          <w:color w:val="auto"/>
          <w:sz w:val="19"/>
          <w:szCs w:val="19"/>
        </w:rPr>
        <w:t>ができたとお客様から感謝のご連絡をいただくこともありました。案件ごとの営業活動に加え、まだまだ認知度の低い生産スケジューラというニッチな領域の製品の認知を獲得するためパートナー企業と協力し地方での展示会の支援を積極的に行うなど、製品とその価値の価値の向上にやりがいを感じ、製品・ソリューションに対する熱量を持ったご提案を心がけています。</w:t>
      </w:r>
    </w:p>
    <w:p w14:paraId="512331C6" w14:textId="77777777" w:rsidR="00965870" w:rsidRPr="00505975" w:rsidRDefault="00965870" w:rsidP="008C4448">
      <w:pPr>
        <w:pStyle w:val="10"/>
        <w:spacing w:line="180" w:lineRule="auto"/>
        <w:rPr>
          <w:rFonts w:ascii="メイリオ" w:eastAsia="メイリオ" w:hAnsi="メイリオ" w:cs="メイリオ"/>
          <w:b/>
          <w:bCs/>
          <w:sz w:val="19"/>
          <w:szCs w:val="19"/>
        </w:rPr>
      </w:pPr>
    </w:p>
    <w:p w14:paraId="246DBE3C" w14:textId="4E3946B4" w:rsidR="0024169A" w:rsidRDefault="000F2F0A" w:rsidP="00965870">
      <w:pPr>
        <w:pStyle w:val="ab"/>
      </w:pPr>
      <w:r>
        <w:rPr>
          <w:rFonts w:hint="eastAsia"/>
        </w:rPr>
        <w:t>以上</w:t>
      </w:r>
    </w:p>
    <w:p w14:paraId="065A5610" w14:textId="52A46227" w:rsidR="00965870" w:rsidRDefault="00965870">
      <w:pPr>
        <w:pStyle w:val="10"/>
        <w:jc w:val="right"/>
        <w:rPr>
          <w:rFonts w:ascii="Times New Roman" w:eastAsia="Arial Unicode MS" w:hAnsi="Times New Roman" w:cs="Times New Roman"/>
          <w:color w:val="auto"/>
          <w:kern w:val="0"/>
          <w:sz w:val="20"/>
          <w:szCs w:val="20"/>
        </w:rPr>
      </w:pPr>
    </w:p>
    <w:p w14:paraId="075650CE" w14:textId="1566B220" w:rsidR="00965870" w:rsidRDefault="00965870">
      <w:pPr>
        <w:pStyle w:val="10"/>
        <w:jc w:val="right"/>
        <w:rPr>
          <w:rFonts w:ascii="Times New Roman" w:eastAsia="Arial Unicode MS" w:hAnsi="Times New Roman" w:cs="Times New Roman"/>
          <w:color w:val="auto"/>
          <w:kern w:val="0"/>
          <w:sz w:val="20"/>
          <w:szCs w:val="20"/>
        </w:rPr>
      </w:pPr>
    </w:p>
    <w:p w14:paraId="1FCC2D73" w14:textId="76F8549D" w:rsidR="00965870" w:rsidRDefault="00965870">
      <w:pPr>
        <w:pStyle w:val="10"/>
        <w:jc w:val="right"/>
        <w:rPr>
          <w:rFonts w:ascii="Times New Roman" w:eastAsia="Arial Unicode MS" w:hAnsi="Times New Roman" w:cs="Times New Roman"/>
          <w:color w:val="auto"/>
          <w:kern w:val="0"/>
          <w:sz w:val="20"/>
          <w:szCs w:val="20"/>
        </w:rPr>
      </w:pPr>
    </w:p>
    <w:p w14:paraId="2FD301F3" w14:textId="77777777" w:rsidR="00965870" w:rsidRPr="00965870" w:rsidRDefault="00965870">
      <w:pPr>
        <w:pStyle w:val="10"/>
        <w:jc w:val="right"/>
        <w:rPr>
          <w:rFonts w:ascii="Times New Roman" w:eastAsia="Arial Unicode MS" w:hAnsi="Times New Roman" w:cs="Times New Roman"/>
          <w:color w:val="auto"/>
          <w:kern w:val="0"/>
          <w:sz w:val="20"/>
          <w:szCs w:val="20"/>
        </w:rPr>
      </w:pPr>
    </w:p>
    <w:sectPr w:rsidR="00965870" w:rsidRPr="00965870">
      <w:footerReference w:type="default" r:id="rId7"/>
      <w:pgSz w:w="11900" w:h="16840"/>
      <w:pgMar w:top="567" w:right="851" w:bottom="567" w:left="851" w:header="851" w:footer="2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72D4A1" w14:textId="77777777" w:rsidR="00205165" w:rsidRDefault="00205165" w:rsidP="000539CF">
      <w:r>
        <w:separator/>
      </w:r>
    </w:p>
  </w:endnote>
  <w:endnote w:type="continuationSeparator" w:id="0">
    <w:p w14:paraId="24EF751E" w14:textId="77777777" w:rsidR="00205165" w:rsidRDefault="00205165" w:rsidP="00053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ヒラギノ角ゴ ProN W3">
    <w:altName w:val="Times New Roman"/>
    <w:charset w:val="00"/>
    <w:family w:val="roman"/>
    <w:pitch w:val="default"/>
  </w:font>
  <w:font w:name="Arial Unicode MS">
    <w:altName w:val="ＭＳ ゴシック"/>
    <w:panose1 w:val="020B0604020202020204"/>
    <w:charset w:val="80"/>
    <w:family w:val="modern"/>
    <w:pitch w:val="variable"/>
    <w:sig w:usb0="F7FFAFFF" w:usb1="E9DFFFFF" w:usb2="0000003F" w:usb3="00000000" w:csb0="003F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89DAA6" w14:textId="027274B3" w:rsidR="007E507E" w:rsidRPr="007E507E" w:rsidRDefault="0024169A" w:rsidP="007E507E">
    <w:pPr>
      <w:pStyle w:val="1"/>
      <w:jc w:val="center"/>
      <w:rPr>
        <w:rFonts w:eastAsiaTheme="minorEastAsia"/>
      </w:rPr>
    </w:pPr>
    <w:r w:rsidRPr="007E507E">
      <w:fldChar w:fldCharType="begin"/>
    </w:r>
    <w:r w:rsidRPr="007E507E">
      <w:instrText xml:space="preserve"> PAGE </w:instrText>
    </w:r>
    <w:r w:rsidRPr="007E507E">
      <w:fldChar w:fldCharType="separate"/>
    </w:r>
    <w:r w:rsidR="00346D42">
      <w:rPr>
        <w:rFonts w:ascii="ＭＳ 明朝" w:eastAsia="ＭＳ 明朝" w:hAnsi="ＭＳ 明朝" w:cs="ＭＳ 明朝" w:hint="eastAsia"/>
        <w:noProof/>
      </w:rPr>
      <w:t>〇</w:t>
    </w:r>
    <w:r w:rsidRPr="007E507E">
      <w:fldChar w:fldCharType="end"/>
    </w:r>
    <w:r w:rsidR="007E507E" w:rsidRPr="007E507E">
      <w:t>/</w:t>
    </w:r>
    <w:r w:rsidR="007E507E" w:rsidRPr="007E507E">
      <w:rPr>
        <w:rFonts w:eastAsiaTheme="minorEastAsia" w:cs="Times New Roman"/>
        <w:color w:val="auto"/>
        <w:kern w:val="0"/>
      </w:rPr>
      <w:fldChar w:fldCharType="begin"/>
    </w:r>
    <w:r w:rsidR="007E507E" w:rsidRPr="007E507E">
      <w:rPr>
        <w:rFonts w:eastAsiaTheme="minorEastAsia" w:cs="Times New Roman"/>
        <w:color w:val="auto"/>
        <w:kern w:val="0"/>
      </w:rPr>
      <w:instrText>NUMPAGES  \* Arabic  \* MERGEFORMAT</w:instrText>
    </w:r>
    <w:r w:rsidR="007E507E" w:rsidRPr="007E507E">
      <w:rPr>
        <w:rFonts w:eastAsiaTheme="minorEastAsia" w:cs="Times New Roman"/>
        <w:color w:val="auto"/>
        <w:kern w:val="0"/>
      </w:rPr>
      <w:fldChar w:fldCharType="separate"/>
    </w:r>
    <w:r w:rsidR="00346D42">
      <w:rPr>
        <w:rFonts w:eastAsiaTheme="minorEastAsia" w:cs="Times New Roman"/>
        <w:noProof/>
        <w:color w:val="auto"/>
        <w:kern w:val="0"/>
        <w:lang w:val="ja-JP"/>
      </w:rPr>
      <w:t>〇</w:t>
    </w:r>
    <w:r w:rsidR="007E507E" w:rsidRPr="007E507E">
      <w:rPr>
        <w:rFonts w:eastAsiaTheme="minorEastAsia" w:cs="Times New Roman"/>
        <w:color w:val="auto"/>
        <w:kern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C73028" w14:textId="77777777" w:rsidR="00205165" w:rsidRDefault="00205165" w:rsidP="000539CF">
      <w:r>
        <w:separator/>
      </w:r>
    </w:p>
  </w:footnote>
  <w:footnote w:type="continuationSeparator" w:id="0">
    <w:p w14:paraId="2DC928CB" w14:textId="77777777" w:rsidR="00205165" w:rsidRDefault="00205165" w:rsidP="00053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894EE873"/>
    <w:lvl w:ilvl="0">
      <w:start w:val="1"/>
      <w:numFmt w:val="bullet"/>
      <w:lvlText w:val="□"/>
      <w:lvlJc w:val="left"/>
      <w:pPr>
        <w:tabs>
          <w:tab w:val="num" w:pos="540"/>
        </w:tabs>
        <w:ind w:left="540" w:hanging="360"/>
      </w:pPr>
      <w:rPr>
        <w:rFonts w:ascii="ＭＳ 明朝" w:eastAsia="ＭＳ 明朝" w:hAnsi="ＭＳ 明朝" w:cs="ＭＳ 明朝" w:hint="default"/>
        <w:color w:val="000000"/>
        <w:position w:val="0"/>
        <w:sz w:val="20"/>
        <w:szCs w:val="20"/>
        <w:u w:color="000000"/>
        <w:rtl w:val="0"/>
        <w:lang w:val="ja-JP" w:eastAsia="ja-JP"/>
      </w:rPr>
    </w:lvl>
    <w:lvl w:ilvl="1">
      <w:start w:val="1"/>
      <w:numFmt w:val="bullet"/>
      <w:lvlText w:val="➢"/>
      <w:lvlJc w:val="left"/>
      <w:pPr>
        <w:tabs>
          <w:tab w:val="num" w:pos="950"/>
        </w:tabs>
        <w:ind w:left="950" w:hanging="350"/>
      </w:pPr>
      <w:rPr>
        <w:rFonts w:ascii="ＭＳ 明朝" w:eastAsia="ＭＳ 明朝" w:hAnsi="ＭＳ 明朝" w:cs="ＭＳ 明朝" w:hint="default"/>
        <w:color w:val="000000"/>
        <w:position w:val="0"/>
        <w:sz w:val="20"/>
        <w:szCs w:val="20"/>
        <w:u w:color="000000"/>
        <w:rtl w:val="0"/>
        <w:lang w:val="ja-JP" w:eastAsia="ja-JP"/>
      </w:rPr>
    </w:lvl>
    <w:lvl w:ilvl="2">
      <w:start w:val="1"/>
      <w:numFmt w:val="bullet"/>
      <w:lvlText w:val="◇"/>
      <w:lvlJc w:val="left"/>
      <w:pPr>
        <w:tabs>
          <w:tab w:val="num" w:pos="1370"/>
        </w:tabs>
        <w:ind w:left="1370" w:hanging="350"/>
      </w:pPr>
      <w:rPr>
        <w:rFonts w:ascii="ＭＳ 明朝" w:eastAsia="ＭＳ 明朝" w:hAnsi="ＭＳ 明朝" w:cs="ＭＳ 明朝" w:hint="default"/>
        <w:color w:val="000000"/>
        <w:position w:val="0"/>
        <w:sz w:val="20"/>
        <w:szCs w:val="20"/>
        <w:u w:color="000000"/>
        <w:rtl w:val="0"/>
        <w:lang w:val="ja-JP" w:eastAsia="ja-JP"/>
      </w:rPr>
    </w:lvl>
    <w:lvl w:ilvl="3">
      <w:start w:val="1"/>
      <w:numFmt w:val="bullet"/>
      <w:lvlText w:val="●"/>
      <w:lvlJc w:val="left"/>
      <w:pPr>
        <w:tabs>
          <w:tab w:val="num" w:pos="1790"/>
        </w:tabs>
        <w:ind w:left="1790" w:hanging="350"/>
      </w:pPr>
      <w:rPr>
        <w:rFonts w:ascii="ＭＳ 明朝" w:eastAsia="ＭＳ 明朝" w:hAnsi="ＭＳ 明朝" w:cs="ＭＳ 明朝" w:hint="default"/>
        <w:color w:val="000000"/>
        <w:position w:val="0"/>
        <w:sz w:val="20"/>
        <w:szCs w:val="20"/>
        <w:u w:color="000000"/>
        <w:rtl w:val="0"/>
        <w:lang w:val="ja-JP" w:eastAsia="ja-JP"/>
      </w:rPr>
    </w:lvl>
    <w:lvl w:ilvl="4">
      <w:start w:val="1"/>
      <w:numFmt w:val="bullet"/>
      <w:lvlText w:val="➢"/>
      <w:lvlJc w:val="left"/>
      <w:pPr>
        <w:tabs>
          <w:tab w:val="num" w:pos="2210"/>
        </w:tabs>
        <w:ind w:left="2210" w:hanging="350"/>
      </w:pPr>
      <w:rPr>
        <w:rFonts w:ascii="ＭＳ 明朝" w:eastAsia="ＭＳ 明朝" w:hAnsi="ＭＳ 明朝" w:cs="ＭＳ 明朝" w:hint="default"/>
        <w:color w:val="000000"/>
        <w:position w:val="0"/>
        <w:sz w:val="20"/>
        <w:szCs w:val="20"/>
        <w:u w:color="000000"/>
        <w:rtl w:val="0"/>
        <w:lang w:val="ja-JP" w:eastAsia="ja-JP"/>
      </w:rPr>
    </w:lvl>
    <w:lvl w:ilvl="5">
      <w:start w:val="1"/>
      <w:numFmt w:val="bullet"/>
      <w:lvlText w:val="◇"/>
      <w:lvlJc w:val="left"/>
      <w:pPr>
        <w:tabs>
          <w:tab w:val="num" w:pos="2630"/>
        </w:tabs>
        <w:ind w:left="2630" w:hanging="350"/>
      </w:pPr>
      <w:rPr>
        <w:rFonts w:ascii="ＭＳ 明朝" w:eastAsia="ＭＳ 明朝" w:hAnsi="ＭＳ 明朝" w:cs="ＭＳ 明朝" w:hint="default"/>
        <w:color w:val="000000"/>
        <w:position w:val="0"/>
        <w:sz w:val="20"/>
        <w:szCs w:val="20"/>
        <w:u w:color="000000"/>
        <w:rtl w:val="0"/>
        <w:lang w:val="ja-JP" w:eastAsia="ja-JP"/>
      </w:rPr>
    </w:lvl>
    <w:lvl w:ilvl="6">
      <w:start w:val="1"/>
      <w:numFmt w:val="bullet"/>
      <w:lvlText w:val="●"/>
      <w:lvlJc w:val="left"/>
      <w:pPr>
        <w:tabs>
          <w:tab w:val="num" w:pos="3050"/>
        </w:tabs>
        <w:ind w:left="3050" w:hanging="350"/>
      </w:pPr>
      <w:rPr>
        <w:rFonts w:ascii="ＭＳ 明朝" w:eastAsia="ＭＳ 明朝" w:hAnsi="ＭＳ 明朝" w:cs="ＭＳ 明朝" w:hint="default"/>
        <w:color w:val="000000"/>
        <w:position w:val="0"/>
        <w:sz w:val="20"/>
        <w:szCs w:val="20"/>
        <w:u w:color="000000"/>
        <w:rtl w:val="0"/>
        <w:lang w:val="ja-JP" w:eastAsia="ja-JP"/>
      </w:rPr>
    </w:lvl>
    <w:lvl w:ilvl="7">
      <w:start w:val="1"/>
      <w:numFmt w:val="bullet"/>
      <w:lvlText w:val="➢"/>
      <w:lvlJc w:val="left"/>
      <w:pPr>
        <w:tabs>
          <w:tab w:val="num" w:pos="3470"/>
        </w:tabs>
        <w:ind w:left="3470" w:hanging="350"/>
      </w:pPr>
      <w:rPr>
        <w:rFonts w:ascii="ＭＳ 明朝" w:eastAsia="ＭＳ 明朝" w:hAnsi="ＭＳ 明朝" w:cs="ＭＳ 明朝" w:hint="default"/>
        <w:color w:val="000000"/>
        <w:position w:val="0"/>
        <w:sz w:val="20"/>
        <w:szCs w:val="20"/>
        <w:u w:color="000000"/>
        <w:rtl w:val="0"/>
        <w:lang w:val="ja-JP" w:eastAsia="ja-JP"/>
      </w:rPr>
    </w:lvl>
    <w:lvl w:ilvl="8">
      <w:start w:val="1"/>
      <w:numFmt w:val="bullet"/>
      <w:lvlText w:val="◇"/>
      <w:lvlJc w:val="left"/>
      <w:pPr>
        <w:tabs>
          <w:tab w:val="num" w:pos="3890"/>
        </w:tabs>
        <w:ind w:left="3890" w:hanging="350"/>
      </w:pPr>
      <w:rPr>
        <w:rFonts w:ascii="ＭＳ 明朝" w:eastAsia="ＭＳ 明朝" w:hAnsi="ＭＳ 明朝" w:cs="ＭＳ 明朝" w:hint="default"/>
        <w:color w:val="000000"/>
        <w:position w:val="0"/>
        <w:sz w:val="20"/>
        <w:szCs w:val="20"/>
        <w:u w:color="000000"/>
        <w:rtl w:val="0"/>
        <w:lang w:val="ja-JP" w:eastAsia="ja-JP"/>
      </w:rPr>
    </w:lvl>
  </w:abstractNum>
  <w:abstractNum w:abstractNumId="1" w15:restartNumberingAfterBreak="0">
    <w:nsid w:val="00000002"/>
    <w:multiLevelType w:val="multilevel"/>
    <w:tmpl w:val="894EE874"/>
    <w:lvl w:ilvl="0">
      <w:start w:val="1"/>
      <w:numFmt w:val="bullet"/>
      <w:lvlText w:val="□"/>
      <w:lvlJc w:val="left"/>
      <w:rPr>
        <w:rFonts w:hint="default"/>
        <w:position w:val="0"/>
      </w:rPr>
    </w:lvl>
    <w:lvl w:ilvl="1">
      <w:start w:val="1"/>
      <w:numFmt w:val="bullet"/>
      <w:lvlText w:val="➢"/>
      <w:lvlJc w:val="left"/>
      <w:rPr>
        <w:rFonts w:hint="default"/>
        <w:position w:val="0"/>
      </w:rPr>
    </w:lvl>
    <w:lvl w:ilvl="2">
      <w:start w:val="1"/>
      <w:numFmt w:val="bullet"/>
      <w:lvlText w:val="◇"/>
      <w:lvlJc w:val="left"/>
      <w:rPr>
        <w:rFonts w:hint="default"/>
        <w:position w:val="0"/>
      </w:rPr>
    </w:lvl>
    <w:lvl w:ilvl="3">
      <w:start w:val="1"/>
      <w:numFmt w:val="bullet"/>
      <w:lvlText w:val="●"/>
      <w:lvlJc w:val="left"/>
      <w:rPr>
        <w:rFonts w:hint="default"/>
        <w:position w:val="0"/>
      </w:rPr>
    </w:lvl>
    <w:lvl w:ilvl="4">
      <w:start w:val="1"/>
      <w:numFmt w:val="bullet"/>
      <w:lvlText w:val="➢"/>
      <w:lvlJc w:val="left"/>
      <w:rPr>
        <w:rFonts w:hint="default"/>
        <w:position w:val="0"/>
      </w:rPr>
    </w:lvl>
    <w:lvl w:ilvl="5">
      <w:start w:val="1"/>
      <w:numFmt w:val="bullet"/>
      <w:lvlText w:val="◇"/>
      <w:lvlJc w:val="left"/>
      <w:rPr>
        <w:rFonts w:hint="default"/>
        <w:position w:val="0"/>
      </w:rPr>
    </w:lvl>
    <w:lvl w:ilvl="6">
      <w:start w:val="1"/>
      <w:numFmt w:val="bullet"/>
      <w:lvlText w:val="●"/>
      <w:lvlJc w:val="left"/>
      <w:rPr>
        <w:rFonts w:hint="default"/>
        <w:position w:val="0"/>
      </w:rPr>
    </w:lvl>
    <w:lvl w:ilvl="7">
      <w:start w:val="1"/>
      <w:numFmt w:val="bullet"/>
      <w:lvlText w:val="➢"/>
      <w:lvlJc w:val="left"/>
      <w:rPr>
        <w:rFonts w:hint="default"/>
        <w:position w:val="0"/>
      </w:rPr>
    </w:lvl>
    <w:lvl w:ilvl="8">
      <w:start w:val="1"/>
      <w:numFmt w:val="bullet"/>
      <w:lvlText w:val="◇"/>
      <w:lvlJc w:val="left"/>
      <w:rPr>
        <w:rFonts w:hint="default"/>
        <w:position w:val="0"/>
      </w:rPr>
    </w:lvl>
  </w:abstractNum>
  <w:abstractNum w:abstractNumId="2" w15:restartNumberingAfterBreak="0">
    <w:nsid w:val="00000003"/>
    <w:multiLevelType w:val="multilevel"/>
    <w:tmpl w:val="894EE875"/>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6EBB59B4"/>
    <w:multiLevelType w:val="hybridMultilevel"/>
    <w:tmpl w:val="ECDA25FC"/>
    <w:lvl w:ilvl="0" w:tplc="9E2CAB80">
      <w:numFmt w:val="bullet"/>
      <w:lvlText w:val="・"/>
      <w:lvlJc w:val="left"/>
      <w:pPr>
        <w:ind w:left="555" w:hanging="360"/>
      </w:pPr>
      <w:rPr>
        <w:rFonts w:ascii="メイリオ" w:eastAsia="メイリオ" w:hAnsi="メイリオ" w:cs="メイリオ"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num w:numId="1" w16cid:durableId="711807753">
    <w:abstractNumId w:val="0"/>
  </w:num>
  <w:num w:numId="2" w16cid:durableId="864101134">
    <w:abstractNumId w:val="1"/>
  </w:num>
  <w:num w:numId="3" w16cid:durableId="809715764">
    <w:abstractNumId w:val="2"/>
  </w:num>
  <w:num w:numId="4" w16cid:durableId="10449832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851"/>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hdrShapeDefaults>
    <o:shapedefaults v:ext="edit" spidmax="2050" style="mso-wrap-style:none">
      <v:stroke weight="0" endcap="round"/>
      <v:textbox style="mso-column-count:0;mso-column-margin:0" inset="0,0,0,0"/>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920"/>
    <w:rsid w:val="000323EA"/>
    <w:rsid w:val="00037FB5"/>
    <w:rsid w:val="000539CF"/>
    <w:rsid w:val="00060BEB"/>
    <w:rsid w:val="00087272"/>
    <w:rsid w:val="000E6E5C"/>
    <w:rsid w:val="000F12EA"/>
    <w:rsid w:val="000F1828"/>
    <w:rsid w:val="000F2F0A"/>
    <w:rsid w:val="0010749E"/>
    <w:rsid w:val="00130E70"/>
    <w:rsid w:val="0013781B"/>
    <w:rsid w:val="002005D0"/>
    <w:rsid w:val="00205165"/>
    <w:rsid w:val="00214C47"/>
    <w:rsid w:val="0022151B"/>
    <w:rsid w:val="002265B5"/>
    <w:rsid w:val="0024169A"/>
    <w:rsid w:val="00284EEF"/>
    <w:rsid w:val="002958FE"/>
    <w:rsid w:val="002979FA"/>
    <w:rsid w:val="002F5703"/>
    <w:rsid w:val="00305CF2"/>
    <w:rsid w:val="00306AAD"/>
    <w:rsid w:val="00313377"/>
    <w:rsid w:val="00344551"/>
    <w:rsid w:val="00346D42"/>
    <w:rsid w:val="003570B8"/>
    <w:rsid w:val="003743EF"/>
    <w:rsid w:val="003906D3"/>
    <w:rsid w:val="003C6BAE"/>
    <w:rsid w:val="0040100F"/>
    <w:rsid w:val="00442A32"/>
    <w:rsid w:val="0044401C"/>
    <w:rsid w:val="004A7783"/>
    <w:rsid w:val="004D2BFC"/>
    <w:rsid w:val="004F0DC3"/>
    <w:rsid w:val="004F1CD7"/>
    <w:rsid w:val="00505975"/>
    <w:rsid w:val="00523B52"/>
    <w:rsid w:val="00532568"/>
    <w:rsid w:val="00576B04"/>
    <w:rsid w:val="00590B6A"/>
    <w:rsid w:val="005A29A8"/>
    <w:rsid w:val="005A541E"/>
    <w:rsid w:val="005E3D51"/>
    <w:rsid w:val="006211A6"/>
    <w:rsid w:val="00650527"/>
    <w:rsid w:val="006570B0"/>
    <w:rsid w:val="00661BE9"/>
    <w:rsid w:val="00675F1C"/>
    <w:rsid w:val="00687081"/>
    <w:rsid w:val="006B392D"/>
    <w:rsid w:val="006C24FF"/>
    <w:rsid w:val="006E5BFF"/>
    <w:rsid w:val="00750920"/>
    <w:rsid w:val="00770BA1"/>
    <w:rsid w:val="00774149"/>
    <w:rsid w:val="007C65AA"/>
    <w:rsid w:val="007E507E"/>
    <w:rsid w:val="00804F52"/>
    <w:rsid w:val="00834B75"/>
    <w:rsid w:val="00836FB2"/>
    <w:rsid w:val="00842C0D"/>
    <w:rsid w:val="0089511D"/>
    <w:rsid w:val="00896D5F"/>
    <w:rsid w:val="008C3998"/>
    <w:rsid w:val="008C4448"/>
    <w:rsid w:val="0092309D"/>
    <w:rsid w:val="009407EC"/>
    <w:rsid w:val="00956BA7"/>
    <w:rsid w:val="00965870"/>
    <w:rsid w:val="00970EEB"/>
    <w:rsid w:val="0099227E"/>
    <w:rsid w:val="009B7439"/>
    <w:rsid w:val="009C5A1B"/>
    <w:rsid w:val="009F7729"/>
    <w:rsid w:val="00A03A20"/>
    <w:rsid w:val="00A37DE4"/>
    <w:rsid w:val="00A55B96"/>
    <w:rsid w:val="00A65A0B"/>
    <w:rsid w:val="00AB29B4"/>
    <w:rsid w:val="00B13E70"/>
    <w:rsid w:val="00B25AC3"/>
    <w:rsid w:val="00B31D4A"/>
    <w:rsid w:val="00B62CCE"/>
    <w:rsid w:val="00B66984"/>
    <w:rsid w:val="00B978D0"/>
    <w:rsid w:val="00BD7C4A"/>
    <w:rsid w:val="00BE3763"/>
    <w:rsid w:val="00C105BB"/>
    <w:rsid w:val="00C160AE"/>
    <w:rsid w:val="00C20436"/>
    <w:rsid w:val="00C40AFE"/>
    <w:rsid w:val="00C71E54"/>
    <w:rsid w:val="00CA2917"/>
    <w:rsid w:val="00CA6061"/>
    <w:rsid w:val="00CC2195"/>
    <w:rsid w:val="00CD4F95"/>
    <w:rsid w:val="00CF5295"/>
    <w:rsid w:val="00D06408"/>
    <w:rsid w:val="00D27047"/>
    <w:rsid w:val="00D271CA"/>
    <w:rsid w:val="00D27DE8"/>
    <w:rsid w:val="00D37E69"/>
    <w:rsid w:val="00D65E97"/>
    <w:rsid w:val="00DE3852"/>
    <w:rsid w:val="00DF1712"/>
    <w:rsid w:val="00E57408"/>
    <w:rsid w:val="00ED34CA"/>
    <w:rsid w:val="00ED7E8E"/>
    <w:rsid w:val="00EE6EFC"/>
    <w:rsid w:val="00F632E3"/>
    <w:rsid w:val="00F80E00"/>
    <w:rsid w:val="00F914B4"/>
    <w:rsid w:val="00FB2DFC"/>
    <w:rsid w:val="00FB66F1"/>
    <w:rsid w:val="00FC38BA"/>
    <w:rsid w:val="00FD426B"/>
    <w:rsid w:val="00FF06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wrap-style:none">
      <v:stroke weight="0" endcap="round"/>
      <v:textbox style="mso-column-count:0;mso-column-margin:0" inset="0,0,0,0"/>
    </o:shapedefaults>
    <o:shapelayout v:ext="edit">
      <o:idmap v:ext="edit" data="2"/>
    </o:shapelayout>
  </w:shapeDefaults>
  <w:doNotEmbedSmartTags/>
  <w:decimalSymbol w:val="."/>
  <w:listSeparator w:val=","/>
  <w14:docId w14:val="61678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iPriority="99"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lsdException w:name="macro" w:locked="1" w:semiHidden="1" w:unhideWhenUsed="1"/>
    <w:lsdException w:name="toa heading" w:locked="1" w:semiHidden="1" w:unhideWhenUsed="1"/>
    <w:lsdException w:name="List" w:locked="1"/>
    <w:lsdException w:name="List Bullet" w:lock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lsdException w:name="List Continue 3" w:locked="1"/>
    <w:lsdException w:name="List Continue 4" w:locked="1"/>
    <w:lsdException w:name="List Continue 5" w:locked="1"/>
    <w:lsdException w:name="Message Header" w:locked="1" w:semiHidden="1" w:unhideWhenUs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rsid w:val="000539CF"/>
    <w:pPr>
      <w:jc w:val="center"/>
    </w:pPr>
    <w:rPr>
      <w:rFonts w:ascii="メイリオ" w:eastAsia="メイリオ" w:hAnsi="メイリオ" w:cs="メイリオ"/>
      <w:b/>
      <w:bCs/>
      <w:color w:val="FF0000"/>
      <w:sz w:val="24"/>
      <w:szCs w:val="24"/>
      <w:lang w:val="ja-JP"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paragraph" w:customStyle="1" w:styleId="a4">
    <w:name w:val="ヘッダとフッタ"/>
    <w:pPr>
      <w:tabs>
        <w:tab w:val="right" w:pos="9020"/>
      </w:tabs>
    </w:pPr>
    <w:rPr>
      <w:rFonts w:ascii="ヒラギノ角ゴ ProN W3" w:eastAsia="Arial Unicode MS" w:hAnsi="Arial Unicode MS" w:cs="Arial Unicode MS"/>
      <w:color w:val="000000"/>
      <w:sz w:val="24"/>
      <w:szCs w:val="24"/>
    </w:rPr>
  </w:style>
  <w:style w:type="paragraph" w:customStyle="1" w:styleId="1">
    <w:name w:val="フッター1"/>
    <w:pPr>
      <w:widowControl w:val="0"/>
      <w:tabs>
        <w:tab w:val="center" w:pos="4252"/>
        <w:tab w:val="right" w:pos="8504"/>
      </w:tabs>
      <w:jc w:val="both"/>
    </w:pPr>
    <w:rPr>
      <w:rFonts w:ascii="Century" w:eastAsia="Century" w:hAnsi="Century" w:cs="Century"/>
      <w:color w:val="000000"/>
      <w:kern w:val="2"/>
      <w:sz w:val="21"/>
      <w:szCs w:val="21"/>
      <w:u w:color="000000"/>
    </w:rPr>
  </w:style>
  <w:style w:type="paragraph" w:customStyle="1" w:styleId="10">
    <w:name w:val="標準1"/>
    <w:pPr>
      <w:widowControl w:val="0"/>
      <w:jc w:val="both"/>
    </w:pPr>
    <w:rPr>
      <w:rFonts w:ascii="Century" w:eastAsia="Century" w:hAnsi="Century" w:cs="Century"/>
      <w:color w:val="000000"/>
      <w:kern w:val="2"/>
      <w:sz w:val="21"/>
      <w:szCs w:val="21"/>
      <w:u w:color="000000"/>
    </w:rPr>
  </w:style>
  <w:style w:type="numbering" w:customStyle="1" w:styleId="List0">
    <w:name w:val="List 0"/>
    <w:basedOn w:val="11"/>
    <w:semiHidden/>
  </w:style>
  <w:style w:type="numbering" w:customStyle="1" w:styleId="11">
    <w:name w:val="読み込まれたスタイル1"/>
  </w:style>
  <w:style w:type="paragraph" w:customStyle="1" w:styleId="Default">
    <w:name w:val="Default"/>
    <w:rsid w:val="00750920"/>
    <w:pPr>
      <w:widowControl w:val="0"/>
      <w:autoSpaceDE w:val="0"/>
      <w:autoSpaceDN w:val="0"/>
      <w:adjustRightInd w:val="0"/>
    </w:pPr>
    <w:rPr>
      <w:rFonts w:ascii="ＭＳ 明朝" w:cs="ＭＳ 明朝"/>
      <w:color w:val="000000"/>
      <w:sz w:val="24"/>
      <w:szCs w:val="24"/>
    </w:rPr>
  </w:style>
  <w:style w:type="paragraph" w:styleId="a5">
    <w:name w:val="header"/>
    <w:basedOn w:val="a"/>
    <w:link w:val="a6"/>
    <w:locked/>
    <w:rsid w:val="00B62CCE"/>
    <w:pPr>
      <w:tabs>
        <w:tab w:val="center" w:pos="4252"/>
        <w:tab w:val="right" w:pos="8504"/>
      </w:tabs>
      <w:snapToGrid w:val="0"/>
    </w:pPr>
  </w:style>
  <w:style w:type="character" w:customStyle="1" w:styleId="a6">
    <w:name w:val="ヘッダー (文字)"/>
    <w:link w:val="a5"/>
    <w:rsid w:val="00B62CCE"/>
    <w:rPr>
      <w:rFonts w:ascii="Century" w:hAnsi="Century"/>
      <w:sz w:val="18"/>
      <w:szCs w:val="24"/>
      <w:lang w:eastAsia="en-US"/>
    </w:rPr>
  </w:style>
  <w:style w:type="paragraph" w:styleId="a7">
    <w:name w:val="footer"/>
    <w:basedOn w:val="a"/>
    <w:link w:val="a8"/>
    <w:uiPriority w:val="99"/>
    <w:locked/>
    <w:rsid w:val="00B62CCE"/>
    <w:pPr>
      <w:tabs>
        <w:tab w:val="center" w:pos="4252"/>
        <w:tab w:val="right" w:pos="8504"/>
      </w:tabs>
      <w:snapToGrid w:val="0"/>
    </w:pPr>
  </w:style>
  <w:style w:type="character" w:customStyle="1" w:styleId="a8">
    <w:name w:val="フッター (文字)"/>
    <w:link w:val="a7"/>
    <w:uiPriority w:val="99"/>
    <w:rsid w:val="00B62CCE"/>
    <w:rPr>
      <w:rFonts w:ascii="Century" w:hAnsi="Century"/>
      <w:sz w:val="18"/>
      <w:szCs w:val="24"/>
      <w:lang w:eastAsia="en-US"/>
    </w:rPr>
  </w:style>
  <w:style w:type="character" w:customStyle="1" w:styleId="qwz12-140">
    <w:name w:val="qwz12-140"/>
    <w:rsid w:val="00CF5295"/>
  </w:style>
  <w:style w:type="paragraph" w:styleId="a9">
    <w:name w:val="Balloon Text"/>
    <w:basedOn w:val="a"/>
    <w:link w:val="aa"/>
    <w:locked/>
    <w:rsid w:val="000539CF"/>
    <w:rPr>
      <w:rFonts w:ascii="Arial" w:eastAsia="ＭＳ ゴシック" w:hAnsi="Arial" w:cs="Times New Roman"/>
      <w:szCs w:val="18"/>
    </w:rPr>
  </w:style>
  <w:style w:type="character" w:customStyle="1" w:styleId="aa">
    <w:name w:val="吹き出し (文字)"/>
    <w:link w:val="a9"/>
    <w:rsid w:val="000539CF"/>
    <w:rPr>
      <w:rFonts w:ascii="Arial" w:eastAsia="ＭＳ ゴシック" w:hAnsi="Arial" w:cs="Times New Roman"/>
      <w:sz w:val="18"/>
      <w:szCs w:val="18"/>
      <w:lang w:eastAsia="en-US"/>
    </w:rPr>
  </w:style>
  <w:style w:type="paragraph" w:styleId="ab">
    <w:name w:val="Closing"/>
    <w:basedOn w:val="a"/>
    <w:link w:val="ac"/>
    <w:unhideWhenUsed/>
    <w:locked/>
    <w:rsid w:val="00965870"/>
    <w:pPr>
      <w:jc w:val="right"/>
    </w:pPr>
    <w:rPr>
      <w:rFonts w:ascii="Times New Roman" w:eastAsia="Arial Unicode MS" w:hAnsi="Times New Roman" w:cs="Times New Roman"/>
      <w:b w:val="0"/>
      <w:bCs w:val="0"/>
      <w:color w:val="auto"/>
      <w:sz w:val="20"/>
      <w:szCs w:val="20"/>
      <w:u w:color="000000"/>
      <w:lang w:val="en-US" w:eastAsia="ja-JP"/>
    </w:rPr>
  </w:style>
  <w:style w:type="character" w:customStyle="1" w:styleId="ac">
    <w:name w:val="結語 (文字)"/>
    <w:basedOn w:val="a0"/>
    <w:link w:val="ab"/>
    <w:rsid w:val="00965870"/>
    <w:rPr>
      <w:rFonts w:eastAsia="Arial Unicode MS"/>
      <w:u w:color="000000"/>
    </w:rPr>
  </w:style>
  <w:style w:type="table" w:styleId="ad">
    <w:name w:val="Grid Table Light"/>
    <w:basedOn w:val="a1"/>
    <w:uiPriority w:val="40"/>
    <w:rsid w:val="0096587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ae">
    <w:name w:val="Table Grid"/>
    <w:basedOn w:val="a1"/>
    <w:locked/>
    <w:rsid w:val="009658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Plain Table 1"/>
    <w:basedOn w:val="a1"/>
    <w:uiPriority w:val="41"/>
    <w:rsid w:val="0096587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
    <w:name w:val="Plain Table 2"/>
    <w:basedOn w:val="a1"/>
    <w:uiPriority w:val="42"/>
    <w:rsid w:val="00965870"/>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
    <w:name w:val="Plain Table 3"/>
    <w:basedOn w:val="a1"/>
    <w:uiPriority w:val="43"/>
    <w:rsid w:val="00965870"/>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406824">
      <w:bodyDiv w:val="1"/>
      <w:marLeft w:val="0"/>
      <w:marRight w:val="0"/>
      <w:marTop w:val="0"/>
      <w:marBottom w:val="0"/>
      <w:divBdr>
        <w:top w:val="none" w:sz="0" w:space="0" w:color="auto"/>
        <w:left w:val="none" w:sz="0" w:space="0" w:color="auto"/>
        <w:bottom w:val="none" w:sz="0" w:space="0" w:color="auto"/>
        <w:right w:val="none" w:sz="0" w:space="0" w:color="auto"/>
      </w:divBdr>
    </w:div>
    <w:div w:id="253635161">
      <w:bodyDiv w:val="1"/>
      <w:marLeft w:val="0"/>
      <w:marRight w:val="0"/>
      <w:marTop w:val="0"/>
      <w:marBottom w:val="0"/>
      <w:divBdr>
        <w:top w:val="none" w:sz="0" w:space="0" w:color="auto"/>
        <w:left w:val="none" w:sz="0" w:space="0" w:color="auto"/>
        <w:bottom w:val="none" w:sz="0" w:space="0" w:color="auto"/>
        <w:right w:val="none" w:sz="0" w:space="0" w:color="auto"/>
      </w:divBdr>
    </w:div>
    <w:div w:id="386804196">
      <w:bodyDiv w:val="1"/>
      <w:marLeft w:val="0"/>
      <w:marRight w:val="0"/>
      <w:marTop w:val="0"/>
      <w:marBottom w:val="0"/>
      <w:divBdr>
        <w:top w:val="none" w:sz="0" w:space="0" w:color="auto"/>
        <w:left w:val="none" w:sz="0" w:space="0" w:color="auto"/>
        <w:bottom w:val="none" w:sz="0" w:space="0" w:color="auto"/>
        <w:right w:val="none" w:sz="0" w:space="0" w:color="auto"/>
      </w:divBdr>
    </w:div>
    <w:div w:id="796139652">
      <w:bodyDiv w:val="1"/>
      <w:marLeft w:val="0"/>
      <w:marRight w:val="0"/>
      <w:marTop w:val="0"/>
      <w:marBottom w:val="0"/>
      <w:divBdr>
        <w:top w:val="none" w:sz="0" w:space="0" w:color="auto"/>
        <w:left w:val="none" w:sz="0" w:space="0" w:color="auto"/>
        <w:bottom w:val="none" w:sz="0" w:space="0" w:color="auto"/>
        <w:right w:val="none" w:sz="0" w:space="0" w:color="auto"/>
      </w:divBdr>
    </w:div>
    <w:div w:id="999694932">
      <w:bodyDiv w:val="1"/>
      <w:marLeft w:val="0"/>
      <w:marRight w:val="0"/>
      <w:marTop w:val="0"/>
      <w:marBottom w:val="0"/>
      <w:divBdr>
        <w:top w:val="none" w:sz="0" w:space="0" w:color="auto"/>
        <w:left w:val="none" w:sz="0" w:space="0" w:color="auto"/>
        <w:bottom w:val="none" w:sz="0" w:space="0" w:color="auto"/>
        <w:right w:val="none" w:sz="0" w:space="0" w:color="auto"/>
      </w:divBdr>
    </w:div>
    <w:div w:id="1057895410">
      <w:bodyDiv w:val="1"/>
      <w:marLeft w:val="0"/>
      <w:marRight w:val="0"/>
      <w:marTop w:val="0"/>
      <w:marBottom w:val="0"/>
      <w:divBdr>
        <w:top w:val="none" w:sz="0" w:space="0" w:color="auto"/>
        <w:left w:val="none" w:sz="0" w:space="0" w:color="auto"/>
        <w:bottom w:val="none" w:sz="0" w:space="0" w:color="auto"/>
        <w:right w:val="none" w:sz="0" w:space="0" w:color="auto"/>
      </w:divBdr>
    </w:div>
    <w:div w:id="1248077427">
      <w:bodyDiv w:val="1"/>
      <w:marLeft w:val="343"/>
      <w:marRight w:val="343"/>
      <w:marTop w:val="343"/>
      <w:marBottom w:val="343"/>
      <w:divBdr>
        <w:top w:val="none" w:sz="0" w:space="0" w:color="auto"/>
        <w:left w:val="none" w:sz="0" w:space="0" w:color="auto"/>
        <w:bottom w:val="none" w:sz="0" w:space="0" w:color="auto"/>
        <w:right w:val="none" w:sz="0" w:space="0" w:color="auto"/>
      </w:divBdr>
      <w:divsChild>
        <w:div w:id="1737629166">
          <w:marLeft w:val="0"/>
          <w:marRight w:val="0"/>
          <w:marTop w:val="0"/>
          <w:marBottom w:val="0"/>
          <w:divBdr>
            <w:top w:val="none" w:sz="0" w:space="0" w:color="auto"/>
            <w:left w:val="none" w:sz="0" w:space="0" w:color="auto"/>
            <w:bottom w:val="none" w:sz="0" w:space="0" w:color="auto"/>
            <w:right w:val="none" w:sz="0" w:space="0" w:color="auto"/>
          </w:divBdr>
        </w:div>
      </w:divsChild>
    </w:div>
    <w:div w:id="16582201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329</Words>
  <Characters>1881</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2206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2023-09-11T10:07:00Z</dcterms:created>
  <dcterms:modified xsi:type="dcterms:W3CDTF">2025-08-26T01:24:00Z</dcterms:modified>
</cp:coreProperties>
</file>